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945" w:rsidRDefault="00BB1CCC" w:rsidP="00461945">
      <w:pPr>
        <w:tabs>
          <w:tab w:val="left" w:pos="1800"/>
        </w:tabs>
        <w:spacing w:line="276" w:lineRule="auto"/>
        <w:ind w:left="720"/>
        <w:jc w:val="center"/>
        <w:rPr>
          <w:rFonts w:ascii="Times New Roman" w:hAnsi="Times New Roman" w:cs="Times New Roman"/>
          <w:b/>
          <w:caps/>
          <w:sz w:val="24"/>
          <w:szCs w:val="24"/>
        </w:rPr>
      </w:pPr>
      <w:r>
        <w:rPr>
          <w:rFonts w:ascii="Times New Roman" w:hAnsi="Times New Roman" w:cs="Times New Roman"/>
          <w:b/>
          <w:caps/>
          <w:noProof/>
          <w:sz w:val="24"/>
          <w:szCs w:val="24"/>
        </w:rPr>
        <w:drawing>
          <wp:inline distT="0" distB="0" distL="0" distR="0">
            <wp:extent cx="6129020" cy="8435285"/>
            <wp:effectExtent l="0" t="0" r="5080" b="4445"/>
            <wp:docPr id="1" name="Рисунок 1" descr="C:\Users\User\Pictures\Скан_2021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103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9020" cy="8435285"/>
                    </a:xfrm>
                    <a:prstGeom prst="rect">
                      <a:avLst/>
                    </a:prstGeom>
                    <a:noFill/>
                    <a:ln>
                      <a:noFill/>
                    </a:ln>
                  </pic:spPr>
                </pic:pic>
              </a:graphicData>
            </a:graphic>
          </wp:inline>
        </w:drawing>
      </w:r>
    </w:p>
    <w:p w:rsidR="00BB1CCC" w:rsidRDefault="00BB1CCC" w:rsidP="00461945">
      <w:pPr>
        <w:tabs>
          <w:tab w:val="left" w:pos="1800"/>
        </w:tabs>
        <w:spacing w:line="276" w:lineRule="auto"/>
        <w:ind w:left="720"/>
        <w:jc w:val="center"/>
        <w:rPr>
          <w:rFonts w:ascii="Times New Roman" w:hAnsi="Times New Roman" w:cs="Times New Roman"/>
          <w:b/>
          <w:caps/>
          <w:sz w:val="24"/>
          <w:szCs w:val="24"/>
        </w:rPr>
      </w:pPr>
    </w:p>
    <w:p w:rsidR="00BB1CCC" w:rsidRDefault="00BB1CCC" w:rsidP="00461945">
      <w:pPr>
        <w:tabs>
          <w:tab w:val="left" w:pos="1800"/>
        </w:tabs>
        <w:spacing w:line="276" w:lineRule="auto"/>
        <w:ind w:left="720"/>
        <w:jc w:val="center"/>
        <w:rPr>
          <w:rFonts w:ascii="Times New Roman" w:hAnsi="Times New Roman" w:cs="Times New Roman"/>
          <w:b/>
          <w:caps/>
          <w:sz w:val="24"/>
          <w:szCs w:val="24"/>
        </w:rPr>
      </w:pPr>
    </w:p>
    <w:p w:rsidR="00BB1CCC" w:rsidRDefault="00BB1CCC" w:rsidP="00461945">
      <w:pPr>
        <w:tabs>
          <w:tab w:val="left" w:pos="1800"/>
        </w:tabs>
        <w:spacing w:line="276" w:lineRule="auto"/>
        <w:ind w:left="720"/>
        <w:jc w:val="center"/>
        <w:rPr>
          <w:rFonts w:ascii="Times New Roman" w:hAnsi="Times New Roman" w:cs="Times New Roman"/>
          <w:b/>
          <w:caps/>
          <w:sz w:val="24"/>
          <w:szCs w:val="24"/>
        </w:rPr>
      </w:pPr>
    </w:p>
    <w:p w:rsidR="00461945" w:rsidRPr="00461945" w:rsidRDefault="00461945" w:rsidP="00461945">
      <w:pPr>
        <w:tabs>
          <w:tab w:val="left" w:pos="1800"/>
        </w:tabs>
        <w:spacing w:line="276" w:lineRule="auto"/>
        <w:ind w:left="720"/>
        <w:jc w:val="center"/>
        <w:rPr>
          <w:rFonts w:ascii="Times New Roman" w:hAnsi="Times New Roman" w:cs="Times New Roman"/>
          <w:b/>
          <w:caps/>
          <w:sz w:val="24"/>
          <w:szCs w:val="24"/>
        </w:rPr>
      </w:pPr>
      <w:bookmarkStart w:id="0" w:name="_GoBack"/>
      <w:bookmarkEnd w:id="0"/>
      <w:r>
        <w:rPr>
          <w:rFonts w:ascii="Times New Roman" w:hAnsi="Times New Roman" w:cs="Times New Roman"/>
          <w:b/>
          <w:caps/>
          <w:sz w:val="24"/>
          <w:szCs w:val="24"/>
        </w:rPr>
        <w:lastRenderedPageBreak/>
        <w:t>1.</w:t>
      </w:r>
      <w:r w:rsidRPr="00461945">
        <w:rPr>
          <w:rFonts w:ascii="Times New Roman" w:hAnsi="Times New Roman" w:cs="Times New Roman"/>
          <w:b/>
          <w:caps/>
          <w:sz w:val="24"/>
          <w:szCs w:val="24"/>
        </w:rPr>
        <w:t xml:space="preserve"> Общие положения</w:t>
      </w:r>
    </w:p>
    <w:p w:rsidR="00461945" w:rsidRPr="00461945" w:rsidRDefault="00461945" w:rsidP="00461945">
      <w:pPr>
        <w:tabs>
          <w:tab w:val="left" w:pos="1800"/>
        </w:tabs>
        <w:spacing w:line="276" w:lineRule="auto"/>
        <w:ind w:left="360"/>
        <w:jc w:val="center"/>
        <w:rPr>
          <w:rFonts w:ascii="Times New Roman" w:hAnsi="Times New Roman" w:cs="Times New Roman"/>
          <w:b/>
          <w:sz w:val="24"/>
          <w:szCs w:val="24"/>
        </w:rPr>
      </w:pPr>
    </w:p>
    <w:p w:rsidR="00461945" w:rsidRPr="00461945" w:rsidRDefault="00461945" w:rsidP="00461945">
      <w:pPr>
        <w:widowControl/>
        <w:numPr>
          <w:ilvl w:val="1"/>
          <w:numId w:val="43"/>
        </w:numPr>
        <w:tabs>
          <w:tab w:val="clear" w:pos="1260"/>
          <w:tab w:val="num" w:pos="0"/>
          <w:tab w:val="num" w:pos="993"/>
        </w:tabs>
        <w:autoSpaceDE/>
        <w:autoSpaceDN/>
        <w:adjustRightInd/>
        <w:spacing w:line="276" w:lineRule="auto"/>
        <w:ind w:left="0" w:firstLine="426"/>
        <w:jc w:val="both"/>
        <w:rPr>
          <w:rFonts w:ascii="Times New Roman" w:hAnsi="Times New Roman" w:cs="Times New Roman"/>
          <w:sz w:val="24"/>
          <w:szCs w:val="24"/>
        </w:rPr>
      </w:pPr>
      <w:r w:rsidRPr="00461945">
        <w:rPr>
          <w:rFonts w:ascii="Times New Roman" w:hAnsi="Times New Roman" w:cs="Times New Roman"/>
          <w:sz w:val="24"/>
          <w:szCs w:val="24"/>
        </w:rPr>
        <w:t xml:space="preserve">Муниципальная бюджетная дошкольная образовательная организация детский сад «Солнышко» (далее Организация), является муниципальной бюджетной организацией,             реализующей  образовательные программы дошкольного образования в целях реализации права граждан на </w:t>
      </w:r>
      <w:r w:rsidRPr="00461945">
        <w:rPr>
          <w:rFonts w:ascii="Times New Roman" w:hAnsi="Times New Roman" w:cs="Times New Roman"/>
          <w:color w:val="000000"/>
          <w:sz w:val="24"/>
          <w:szCs w:val="24"/>
        </w:rPr>
        <w:t xml:space="preserve">общедоступное и бесплатное </w:t>
      </w:r>
      <w:r w:rsidRPr="00461945">
        <w:rPr>
          <w:rFonts w:ascii="Times New Roman" w:hAnsi="Times New Roman" w:cs="Times New Roman"/>
          <w:sz w:val="24"/>
          <w:szCs w:val="24"/>
        </w:rPr>
        <w:t xml:space="preserve">образование. </w:t>
      </w:r>
    </w:p>
    <w:p w:rsidR="00461945" w:rsidRPr="00461945" w:rsidRDefault="00461945" w:rsidP="00461945">
      <w:pPr>
        <w:widowControl/>
        <w:numPr>
          <w:ilvl w:val="1"/>
          <w:numId w:val="43"/>
        </w:numPr>
        <w:tabs>
          <w:tab w:val="clear" w:pos="1260"/>
          <w:tab w:val="num" w:pos="0"/>
          <w:tab w:val="num" w:pos="993"/>
        </w:tabs>
        <w:autoSpaceDE/>
        <w:autoSpaceDN/>
        <w:adjustRightInd/>
        <w:spacing w:line="276" w:lineRule="auto"/>
        <w:ind w:left="0" w:firstLine="426"/>
        <w:jc w:val="both"/>
        <w:rPr>
          <w:rFonts w:ascii="Times New Roman" w:hAnsi="Times New Roman" w:cs="Times New Roman"/>
          <w:sz w:val="24"/>
          <w:szCs w:val="24"/>
        </w:rPr>
      </w:pPr>
      <w:r w:rsidRPr="00461945">
        <w:rPr>
          <w:rFonts w:ascii="Times New Roman" w:hAnsi="Times New Roman" w:cs="Times New Roman"/>
          <w:sz w:val="24"/>
          <w:szCs w:val="24"/>
        </w:rPr>
        <w:t>Организация является некоммерческой организацией, финансируемой полностью за счет бюджета муниципального образования «Тарбагатайский район».</w:t>
      </w:r>
    </w:p>
    <w:p w:rsidR="00461945" w:rsidRPr="00461945" w:rsidRDefault="00461945" w:rsidP="00461945">
      <w:pPr>
        <w:widowControl/>
        <w:numPr>
          <w:ilvl w:val="1"/>
          <w:numId w:val="43"/>
        </w:numPr>
        <w:tabs>
          <w:tab w:val="clear" w:pos="1260"/>
          <w:tab w:val="num" w:pos="0"/>
          <w:tab w:val="num" w:pos="993"/>
        </w:tabs>
        <w:autoSpaceDE/>
        <w:autoSpaceDN/>
        <w:adjustRightInd/>
        <w:spacing w:line="276" w:lineRule="auto"/>
        <w:ind w:left="0" w:firstLine="426"/>
        <w:jc w:val="both"/>
        <w:rPr>
          <w:rFonts w:ascii="Times New Roman" w:hAnsi="Times New Roman" w:cs="Times New Roman"/>
          <w:sz w:val="24"/>
          <w:szCs w:val="24"/>
        </w:rPr>
      </w:pPr>
      <w:r w:rsidRPr="00461945">
        <w:rPr>
          <w:rFonts w:ascii="Times New Roman" w:hAnsi="Times New Roman" w:cs="Times New Roman"/>
          <w:sz w:val="24"/>
          <w:szCs w:val="24"/>
        </w:rPr>
        <w:t>Полное наименование Организации – муниципальная бюджетная дошкольная образовательная организация детский сад «Солнышко».</w:t>
      </w:r>
    </w:p>
    <w:p w:rsidR="00461945" w:rsidRPr="00461945" w:rsidRDefault="00461945" w:rsidP="00461945">
      <w:pPr>
        <w:tabs>
          <w:tab w:val="num" w:pos="0"/>
          <w:tab w:val="num" w:pos="993"/>
        </w:tabs>
        <w:spacing w:line="276" w:lineRule="auto"/>
        <w:ind w:firstLine="426"/>
        <w:jc w:val="both"/>
        <w:rPr>
          <w:rFonts w:ascii="Times New Roman" w:hAnsi="Times New Roman" w:cs="Times New Roman"/>
          <w:sz w:val="24"/>
          <w:szCs w:val="24"/>
        </w:rPr>
      </w:pPr>
      <w:r w:rsidRPr="00461945">
        <w:rPr>
          <w:rFonts w:ascii="Times New Roman" w:hAnsi="Times New Roman" w:cs="Times New Roman"/>
          <w:sz w:val="24"/>
          <w:szCs w:val="24"/>
        </w:rPr>
        <w:t>Сокращенное наименование образовательной организации: МБДОО детский сад «Солнышко».</w:t>
      </w:r>
    </w:p>
    <w:p w:rsidR="00461945" w:rsidRPr="00461945" w:rsidRDefault="00461945" w:rsidP="00461945">
      <w:pPr>
        <w:widowControl/>
        <w:numPr>
          <w:ilvl w:val="1"/>
          <w:numId w:val="43"/>
        </w:numPr>
        <w:tabs>
          <w:tab w:val="clear" w:pos="1260"/>
          <w:tab w:val="num" w:pos="0"/>
          <w:tab w:val="num" w:pos="993"/>
        </w:tabs>
        <w:autoSpaceDE/>
        <w:autoSpaceDN/>
        <w:adjustRightInd/>
        <w:spacing w:line="276" w:lineRule="auto"/>
        <w:ind w:left="0" w:firstLine="426"/>
        <w:jc w:val="both"/>
        <w:rPr>
          <w:rFonts w:ascii="Times New Roman" w:hAnsi="Times New Roman" w:cs="Times New Roman"/>
          <w:sz w:val="24"/>
          <w:szCs w:val="24"/>
        </w:rPr>
      </w:pPr>
      <w:r w:rsidRPr="00461945">
        <w:rPr>
          <w:rFonts w:ascii="Times New Roman" w:hAnsi="Times New Roman" w:cs="Times New Roman"/>
          <w:sz w:val="24"/>
          <w:szCs w:val="24"/>
        </w:rPr>
        <w:t>Тип организации: бюджетная.</w:t>
      </w:r>
    </w:p>
    <w:p w:rsidR="00461945" w:rsidRPr="00461945" w:rsidRDefault="00461945" w:rsidP="00461945">
      <w:pPr>
        <w:widowControl/>
        <w:numPr>
          <w:ilvl w:val="1"/>
          <w:numId w:val="43"/>
        </w:numPr>
        <w:tabs>
          <w:tab w:val="clear" w:pos="1260"/>
          <w:tab w:val="num" w:pos="0"/>
          <w:tab w:val="num" w:pos="993"/>
        </w:tabs>
        <w:autoSpaceDE/>
        <w:autoSpaceDN/>
        <w:adjustRightInd/>
        <w:spacing w:line="276" w:lineRule="auto"/>
        <w:ind w:left="0" w:firstLine="426"/>
        <w:jc w:val="both"/>
        <w:rPr>
          <w:rFonts w:ascii="Times New Roman" w:hAnsi="Times New Roman" w:cs="Times New Roman"/>
          <w:sz w:val="24"/>
          <w:szCs w:val="24"/>
        </w:rPr>
      </w:pPr>
      <w:r w:rsidRPr="00461945">
        <w:rPr>
          <w:rFonts w:ascii="Times New Roman" w:hAnsi="Times New Roman" w:cs="Times New Roman"/>
          <w:sz w:val="24"/>
          <w:szCs w:val="24"/>
        </w:rPr>
        <w:t>Тип образовательной организации: дошкольная образовательная организация.</w:t>
      </w:r>
    </w:p>
    <w:p w:rsidR="00461945" w:rsidRPr="00461945" w:rsidRDefault="00461945" w:rsidP="00461945">
      <w:pPr>
        <w:widowControl/>
        <w:numPr>
          <w:ilvl w:val="1"/>
          <w:numId w:val="43"/>
        </w:numPr>
        <w:tabs>
          <w:tab w:val="clear" w:pos="1260"/>
          <w:tab w:val="num" w:pos="0"/>
          <w:tab w:val="num" w:pos="993"/>
        </w:tabs>
        <w:autoSpaceDE/>
        <w:autoSpaceDN/>
        <w:adjustRightInd/>
        <w:spacing w:line="276" w:lineRule="auto"/>
        <w:ind w:left="0" w:firstLine="426"/>
        <w:jc w:val="both"/>
        <w:rPr>
          <w:rFonts w:ascii="Times New Roman" w:hAnsi="Times New Roman" w:cs="Times New Roman"/>
          <w:sz w:val="24"/>
          <w:szCs w:val="24"/>
        </w:rPr>
      </w:pPr>
      <w:r w:rsidRPr="00461945">
        <w:rPr>
          <w:rFonts w:ascii="Times New Roman" w:hAnsi="Times New Roman" w:cs="Times New Roman"/>
          <w:sz w:val="24"/>
          <w:szCs w:val="24"/>
        </w:rPr>
        <w:t>Место нахождения Организации:</w:t>
      </w:r>
    </w:p>
    <w:p w:rsidR="00461945" w:rsidRPr="00461945" w:rsidRDefault="00461945" w:rsidP="00461945">
      <w:pPr>
        <w:tabs>
          <w:tab w:val="num" w:pos="0"/>
          <w:tab w:val="num" w:pos="993"/>
        </w:tabs>
        <w:spacing w:line="276" w:lineRule="auto"/>
        <w:ind w:firstLine="426"/>
        <w:jc w:val="both"/>
        <w:rPr>
          <w:rFonts w:ascii="Times New Roman" w:hAnsi="Times New Roman" w:cs="Times New Roman"/>
          <w:sz w:val="24"/>
          <w:szCs w:val="24"/>
        </w:rPr>
      </w:pPr>
      <w:r w:rsidRPr="00461945">
        <w:rPr>
          <w:rFonts w:ascii="Times New Roman" w:hAnsi="Times New Roman" w:cs="Times New Roman"/>
          <w:sz w:val="24"/>
          <w:szCs w:val="24"/>
        </w:rPr>
        <w:t>Юридический адрес: 671131, Республика Бурятия, Тарбагатайский район, поселок Николаевский, улица Рабочая  дом 8.</w:t>
      </w:r>
    </w:p>
    <w:p w:rsidR="00461945" w:rsidRPr="00461945" w:rsidRDefault="00461945" w:rsidP="00461945">
      <w:pPr>
        <w:tabs>
          <w:tab w:val="num" w:pos="0"/>
          <w:tab w:val="num" w:pos="993"/>
        </w:tabs>
        <w:spacing w:line="276" w:lineRule="auto"/>
        <w:ind w:firstLine="426"/>
        <w:jc w:val="both"/>
        <w:rPr>
          <w:rFonts w:ascii="Times New Roman" w:hAnsi="Times New Roman" w:cs="Times New Roman"/>
          <w:sz w:val="24"/>
          <w:szCs w:val="24"/>
        </w:rPr>
      </w:pPr>
      <w:r w:rsidRPr="00461945">
        <w:rPr>
          <w:rFonts w:ascii="Times New Roman" w:hAnsi="Times New Roman" w:cs="Times New Roman"/>
          <w:sz w:val="24"/>
          <w:szCs w:val="24"/>
        </w:rPr>
        <w:t>Фактический адрес Организации: 671131, Республика Бурятия, Тарбагатайский район, поселок Николаевский, улица Рабочая  дом 8.</w:t>
      </w:r>
    </w:p>
    <w:p w:rsidR="00461945" w:rsidRPr="00461945" w:rsidRDefault="00D84CA1" w:rsidP="00461945">
      <w:pPr>
        <w:shd w:val="clear" w:color="auto" w:fill="FFFFFF"/>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1.7</w:t>
      </w:r>
      <w:r w:rsidR="00461945" w:rsidRPr="00461945">
        <w:rPr>
          <w:rFonts w:ascii="Times New Roman" w:hAnsi="Times New Roman" w:cs="Times New Roman"/>
          <w:color w:val="000000"/>
          <w:sz w:val="24"/>
          <w:szCs w:val="24"/>
        </w:rPr>
        <w:t xml:space="preserve">  Учредителем и собственником имущества Организации является Муниципальное образование «Тарбагатайский район». Функции и полномочия Учредителя от имени Муниципального образования «Тарбагатайский район» осуществляет Муниципальное казенное учреждение Управление образования Муниципального образования «Тарбагатайский район». </w:t>
      </w:r>
    </w:p>
    <w:p w:rsidR="00461945" w:rsidRPr="00461945" w:rsidRDefault="00461945" w:rsidP="00461945">
      <w:pPr>
        <w:shd w:val="clear" w:color="auto" w:fill="FFFFFF"/>
        <w:spacing w:line="276" w:lineRule="auto"/>
        <w:rPr>
          <w:rFonts w:ascii="Times New Roman" w:hAnsi="Times New Roman" w:cs="Times New Roman"/>
          <w:sz w:val="24"/>
          <w:szCs w:val="24"/>
        </w:rPr>
      </w:pPr>
      <w:r w:rsidRPr="00461945">
        <w:rPr>
          <w:rFonts w:ascii="Times New Roman" w:hAnsi="Times New Roman" w:cs="Times New Roman"/>
          <w:color w:val="000000"/>
          <w:sz w:val="24"/>
          <w:szCs w:val="24"/>
        </w:rPr>
        <w:t>Уполномоченным органом,  представляющим интересы Организации в сфере образования в пределах делегированных полномочий является Муниципальное казенное учреждение Управление образования Муниципального образования «Тарбагатайский район», которое также осуществляет распорядительные и контрольные функции в отношении имущества, закрепленного за Организацией на праве оперативного управления.</w:t>
      </w:r>
    </w:p>
    <w:p w:rsidR="00461945" w:rsidRPr="00461945" w:rsidRDefault="00D84CA1" w:rsidP="00D84CA1">
      <w:pPr>
        <w:shd w:val="clear" w:color="auto" w:fill="FFFFFF"/>
        <w:spacing w:line="276" w:lineRule="auto"/>
        <w:rPr>
          <w:rFonts w:ascii="Times New Roman" w:hAnsi="Times New Roman" w:cs="Times New Roman"/>
          <w:sz w:val="24"/>
          <w:szCs w:val="24"/>
        </w:rPr>
      </w:pPr>
      <w:r>
        <w:rPr>
          <w:rFonts w:ascii="Times New Roman" w:hAnsi="Times New Roman" w:cs="Times New Roman"/>
          <w:color w:val="000000"/>
          <w:sz w:val="24"/>
          <w:szCs w:val="24"/>
        </w:rPr>
        <w:t>В случае реорганизации Учредителя</w:t>
      </w:r>
      <w:r w:rsidR="00461945" w:rsidRPr="00461945">
        <w:rPr>
          <w:rFonts w:ascii="Times New Roman" w:hAnsi="Times New Roman" w:cs="Times New Roman"/>
          <w:color w:val="000000"/>
          <w:sz w:val="24"/>
          <w:szCs w:val="24"/>
        </w:rPr>
        <w:t xml:space="preserve"> его   права   переходят   к   </w:t>
      </w:r>
      <w:r>
        <w:rPr>
          <w:rFonts w:ascii="Times New Roman" w:hAnsi="Times New Roman" w:cs="Times New Roman"/>
          <w:color w:val="000000"/>
          <w:sz w:val="24"/>
          <w:szCs w:val="24"/>
        </w:rPr>
        <w:t>соо</w:t>
      </w:r>
      <w:r w:rsidR="00461945" w:rsidRPr="00461945">
        <w:rPr>
          <w:rFonts w:ascii="Times New Roman" w:hAnsi="Times New Roman" w:cs="Times New Roman"/>
          <w:color w:val="000000"/>
          <w:sz w:val="24"/>
          <w:szCs w:val="24"/>
        </w:rPr>
        <w:t>тветствующему</w:t>
      </w:r>
      <w:r>
        <w:rPr>
          <w:rFonts w:ascii="Times New Roman" w:hAnsi="Times New Roman" w:cs="Times New Roman"/>
          <w:color w:val="000000"/>
          <w:sz w:val="24"/>
          <w:szCs w:val="24"/>
        </w:rPr>
        <w:t xml:space="preserve"> </w:t>
      </w:r>
      <w:r w:rsidR="00461945" w:rsidRPr="00461945">
        <w:rPr>
          <w:rFonts w:ascii="Times New Roman" w:hAnsi="Times New Roman" w:cs="Times New Roman"/>
          <w:color w:val="000000"/>
          <w:sz w:val="24"/>
          <w:szCs w:val="24"/>
        </w:rPr>
        <w:t>правопреемнику.</w:t>
      </w:r>
    </w:p>
    <w:p w:rsidR="00461945" w:rsidRPr="00461945" w:rsidRDefault="00D923AC" w:rsidP="00D923AC">
      <w:pPr>
        <w:widowControl/>
        <w:autoSpaceDE/>
        <w:autoSpaceDN/>
        <w:adjustRightInd/>
        <w:spacing w:line="276" w:lineRule="auto"/>
        <w:ind w:left="66"/>
        <w:jc w:val="both"/>
        <w:rPr>
          <w:rFonts w:ascii="Times New Roman" w:hAnsi="Times New Roman" w:cs="Times New Roman"/>
          <w:sz w:val="24"/>
          <w:szCs w:val="24"/>
        </w:rPr>
      </w:pPr>
      <w:r>
        <w:rPr>
          <w:rFonts w:ascii="Times New Roman" w:hAnsi="Times New Roman" w:cs="Times New Roman"/>
          <w:sz w:val="24"/>
          <w:szCs w:val="24"/>
        </w:rPr>
        <w:t xml:space="preserve">1.8 </w:t>
      </w:r>
      <w:r w:rsidR="00461945" w:rsidRPr="00461945">
        <w:rPr>
          <w:rFonts w:ascii="Times New Roman" w:hAnsi="Times New Roman" w:cs="Times New Roman"/>
          <w:sz w:val="24"/>
          <w:szCs w:val="24"/>
        </w:rPr>
        <w:t xml:space="preserve">Организация имеет в оперативном управлении, безвозмездном пользовании обособленное имущество, закрепленное за ним в соответствии с законодательством Российской Федерации, а также земельные участки, предоставляемые ему в установленном порядке в постоянное (бессрочное) пользование. </w:t>
      </w:r>
    </w:p>
    <w:p w:rsidR="00461945" w:rsidRPr="00461945" w:rsidRDefault="00461945" w:rsidP="00461945">
      <w:pPr>
        <w:spacing w:line="276" w:lineRule="auto"/>
        <w:jc w:val="both"/>
        <w:rPr>
          <w:rFonts w:ascii="Times New Roman" w:hAnsi="Times New Roman" w:cs="Times New Roman"/>
          <w:sz w:val="24"/>
          <w:szCs w:val="24"/>
        </w:rPr>
      </w:pPr>
      <w:r w:rsidRPr="00461945">
        <w:rPr>
          <w:rFonts w:ascii="Times New Roman" w:hAnsi="Times New Roman" w:cs="Times New Roman"/>
          <w:sz w:val="24"/>
          <w:szCs w:val="24"/>
        </w:rPr>
        <w:t>Организация от своего имени может приобретать и осуществлять имущественные и неимущественные права, нести обязанности, быть истцом и ответчиком в суде.</w:t>
      </w:r>
    </w:p>
    <w:p w:rsidR="00461945" w:rsidRPr="00461945" w:rsidRDefault="00461945" w:rsidP="00461945">
      <w:pPr>
        <w:spacing w:line="276" w:lineRule="auto"/>
        <w:jc w:val="both"/>
        <w:rPr>
          <w:rFonts w:ascii="Times New Roman" w:hAnsi="Times New Roman" w:cs="Times New Roman"/>
          <w:sz w:val="24"/>
          <w:szCs w:val="24"/>
        </w:rPr>
      </w:pPr>
      <w:r w:rsidRPr="00461945">
        <w:rPr>
          <w:rFonts w:ascii="Times New Roman" w:hAnsi="Times New Roman" w:cs="Times New Roman"/>
          <w:sz w:val="24"/>
          <w:szCs w:val="24"/>
        </w:rPr>
        <w:t>Организация имеет самостоятельный баланс, лицевые счета, открытые в территориальных органах Федерального казначейства или в финансовых органах Республики Бурятия, круглую печать со своим наименованием. Организация вправе иметь штампы и бланки со своим наименованием, собственную эмблему и другие средства индивидуализации.</w:t>
      </w:r>
    </w:p>
    <w:p w:rsidR="00461945" w:rsidRPr="00461945" w:rsidRDefault="00461945" w:rsidP="0006713A">
      <w:pPr>
        <w:widowControl/>
        <w:numPr>
          <w:ilvl w:val="1"/>
          <w:numId w:val="47"/>
        </w:numPr>
        <w:tabs>
          <w:tab w:val="num" w:pos="567"/>
        </w:tabs>
        <w:autoSpaceDE/>
        <w:autoSpaceDN/>
        <w:adjustRightInd/>
        <w:spacing w:line="276" w:lineRule="auto"/>
        <w:ind w:left="0" w:firstLine="0"/>
        <w:jc w:val="both"/>
        <w:rPr>
          <w:rFonts w:ascii="Times New Roman" w:hAnsi="Times New Roman" w:cs="Times New Roman"/>
          <w:sz w:val="24"/>
          <w:szCs w:val="24"/>
        </w:rPr>
      </w:pPr>
      <w:r w:rsidRPr="00461945">
        <w:rPr>
          <w:rFonts w:ascii="Times New Roman" w:hAnsi="Times New Roman" w:cs="Times New Roman"/>
          <w:sz w:val="24"/>
          <w:szCs w:val="24"/>
        </w:rPr>
        <w:t>Для достижения целей своей деятельности Организация может от своего имени приобретать и осуществлять имущественные и личные неимущественные права, нести ответственность, исполнять обязанности, выступать истцом и ответчиком в суде.</w:t>
      </w:r>
    </w:p>
    <w:p w:rsidR="00461945" w:rsidRPr="00461945" w:rsidRDefault="00461945" w:rsidP="00461945">
      <w:pPr>
        <w:widowControl/>
        <w:numPr>
          <w:ilvl w:val="1"/>
          <w:numId w:val="47"/>
        </w:numPr>
        <w:tabs>
          <w:tab w:val="num" w:pos="993"/>
          <w:tab w:val="num" w:pos="1260"/>
        </w:tabs>
        <w:autoSpaceDE/>
        <w:autoSpaceDN/>
        <w:adjustRightInd/>
        <w:spacing w:line="276" w:lineRule="auto"/>
        <w:ind w:left="0" w:firstLine="426"/>
        <w:jc w:val="both"/>
        <w:rPr>
          <w:rFonts w:ascii="Times New Roman" w:hAnsi="Times New Roman" w:cs="Times New Roman"/>
          <w:sz w:val="24"/>
          <w:szCs w:val="24"/>
        </w:rPr>
      </w:pPr>
      <w:r w:rsidRPr="00461945">
        <w:rPr>
          <w:rFonts w:ascii="Times New Roman" w:hAnsi="Times New Roman" w:cs="Times New Roman"/>
          <w:sz w:val="24"/>
          <w:szCs w:val="24"/>
        </w:rPr>
        <w:lastRenderedPageBreak/>
        <w:t xml:space="preserve">Организация </w:t>
      </w:r>
      <w:r w:rsidRPr="00461945">
        <w:rPr>
          <w:rFonts w:ascii="Times New Roman" w:hAnsi="Times New Roman" w:cs="Times New Roman"/>
          <w:color w:val="000000"/>
          <w:sz w:val="24"/>
          <w:szCs w:val="24"/>
        </w:rPr>
        <w:t>осуществляет свою деятельность в соответствии с Конституцией Российской Федерации, конституционными и федеральными законами, актами Президента и Правительства Российской Федерации, Конституцией и законами Республики Бурятия, общепризнанными принципами и нормами международного права, иными нормативными правовыми актами Российской Федерации, Республики Бурятия, Муниципального образования «Тарбагатайский район», решениями Учредителя, а также настоящим Уставом.</w:t>
      </w:r>
    </w:p>
    <w:p w:rsidR="00461945" w:rsidRPr="00461945" w:rsidRDefault="00461945" w:rsidP="00461945">
      <w:pPr>
        <w:widowControl/>
        <w:numPr>
          <w:ilvl w:val="1"/>
          <w:numId w:val="47"/>
        </w:numPr>
        <w:tabs>
          <w:tab w:val="num" w:pos="993"/>
          <w:tab w:val="num" w:pos="1260"/>
        </w:tabs>
        <w:autoSpaceDE/>
        <w:autoSpaceDN/>
        <w:adjustRightInd/>
        <w:spacing w:line="276" w:lineRule="auto"/>
        <w:ind w:left="0" w:firstLine="426"/>
        <w:jc w:val="both"/>
        <w:rPr>
          <w:rFonts w:ascii="Times New Roman" w:hAnsi="Times New Roman" w:cs="Times New Roman"/>
          <w:sz w:val="24"/>
          <w:szCs w:val="24"/>
        </w:rPr>
      </w:pPr>
      <w:r w:rsidRPr="00461945">
        <w:rPr>
          <w:rFonts w:ascii="Times New Roman" w:hAnsi="Times New Roman" w:cs="Times New Roman"/>
          <w:sz w:val="24"/>
          <w:szCs w:val="24"/>
        </w:rPr>
        <w:t>Деятельность Организации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461945" w:rsidRPr="00461945" w:rsidRDefault="00461945" w:rsidP="00461945">
      <w:pPr>
        <w:widowControl/>
        <w:numPr>
          <w:ilvl w:val="1"/>
          <w:numId w:val="47"/>
        </w:numPr>
        <w:tabs>
          <w:tab w:val="num" w:pos="993"/>
        </w:tabs>
        <w:autoSpaceDE/>
        <w:autoSpaceDN/>
        <w:adjustRightInd/>
        <w:spacing w:line="276" w:lineRule="auto"/>
        <w:ind w:left="0" w:firstLine="426"/>
        <w:jc w:val="both"/>
        <w:rPr>
          <w:rFonts w:ascii="Times New Roman" w:hAnsi="Times New Roman" w:cs="Times New Roman"/>
          <w:sz w:val="24"/>
          <w:szCs w:val="24"/>
        </w:rPr>
      </w:pPr>
      <w:r w:rsidRPr="00461945">
        <w:rPr>
          <w:rFonts w:ascii="Times New Roman" w:hAnsi="Times New Roman" w:cs="Times New Roman"/>
          <w:sz w:val="24"/>
          <w:szCs w:val="24"/>
        </w:rPr>
        <w:t>Организация несет ответственность перед собственником имущества за сохранность и эффективное использование закрепленного за ним соответствующего имущества.</w:t>
      </w:r>
    </w:p>
    <w:p w:rsidR="00461945" w:rsidRPr="00461945" w:rsidRDefault="00461945" w:rsidP="00461945">
      <w:pPr>
        <w:widowControl/>
        <w:numPr>
          <w:ilvl w:val="1"/>
          <w:numId w:val="47"/>
        </w:numPr>
        <w:tabs>
          <w:tab w:val="num" w:pos="993"/>
        </w:tabs>
        <w:autoSpaceDE/>
        <w:autoSpaceDN/>
        <w:adjustRightInd/>
        <w:spacing w:line="276" w:lineRule="auto"/>
        <w:ind w:left="0" w:firstLine="426"/>
        <w:jc w:val="both"/>
        <w:rPr>
          <w:rFonts w:ascii="Times New Roman" w:hAnsi="Times New Roman" w:cs="Times New Roman"/>
          <w:sz w:val="24"/>
          <w:szCs w:val="24"/>
        </w:rPr>
      </w:pPr>
      <w:r w:rsidRPr="00461945">
        <w:rPr>
          <w:rFonts w:ascii="Times New Roman" w:hAnsi="Times New Roman" w:cs="Times New Roman"/>
          <w:sz w:val="24"/>
          <w:szCs w:val="24"/>
        </w:rPr>
        <w:t>Организация считается созданным как юридическое лицо со дня внесения соответствующей записи в Единый государственный реестр юридических лиц.</w:t>
      </w:r>
    </w:p>
    <w:p w:rsidR="00461945" w:rsidRPr="00461945" w:rsidRDefault="00461945" w:rsidP="00461945">
      <w:pPr>
        <w:widowControl/>
        <w:numPr>
          <w:ilvl w:val="1"/>
          <w:numId w:val="47"/>
        </w:numPr>
        <w:tabs>
          <w:tab w:val="num" w:pos="993"/>
        </w:tabs>
        <w:autoSpaceDE/>
        <w:autoSpaceDN/>
        <w:adjustRightInd/>
        <w:spacing w:line="276" w:lineRule="auto"/>
        <w:ind w:left="0" w:firstLine="426"/>
        <w:jc w:val="both"/>
        <w:rPr>
          <w:rFonts w:ascii="Times New Roman" w:hAnsi="Times New Roman" w:cs="Times New Roman"/>
          <w:sz w:val="24"/>
          <w:szCs w:val="24"/>
        </w:rPr>
      </w:pPr>
      <w:r w:rsidRPr="00461945">
        <w:rPr>
          <w:rFonts w:ascii="Times New Roman" w:hAnsi="Times New Roman" w:cs="Times New Roman"/>
          <w:sz w:val="24"/>
          <w:szCs w:val="24"/>
        </w:rPr>
        <w:t>Право на осуществление образовательной деятельности возникает у Организации с момента получения соответствующей лицензии.</w:t>
      </w:r>
    </w:p>
    <w:p w:rsidR="00461945" w:rsidRPr="00461945" w:rsidRDefault="00461945" w:rsidP="00461945">
      <w:pPr>
        <w:widowControl/>
        <w:numPr>
          <w:ilvl w:val="1"/>
          <w:numId w:val="47"/>
        </w:numPr>
        <w:tabs>
          <w:tab w:val="num" w:pos="993"/>
        </w:tabs>
        <w:autoSpaceDE/>
        <w:autoSpaceDN/>
        <w:adjustRightInd/>
        <w:spacing w:line="276" w:lineRule="auto"/>
        <w:ind w:left="0" w:firstLine="426"/>
        <w:jc w:val="both"/>
        <w:rPr>
          <w:rFonts w:ascii="Times New Roman" w:hAnsi="Times New Roman" w:cs="Times New Roman"/>
          <w:sz w:val="24"/>
          <w:szCs w:val="24"/>
        </w:rPr>
      </w:pPr>
      <w:r w:rsidRPr="00461945">
        <w:rPr>
          <w:rFonts w:ascii="Times New Roman" w:hAnsi="Times New Roman" w:cs="Times New Roman"/>
          <w:sz w:val="24"/>
          <w:szCs w:val="24"/>
        </w:rPr>
        <w:t>Организация создается без ограничения срока деятельности.</w:t>
      </w:r>
    </w:p>
    <w:p w:rsidR="00461945" w:rsidRPr="00461945" w:rsidRDefault="00461945" w:rsidP="00461945">
      <w:pPr>
        <w:widowControl/>
        <w:numPr>
          <w:ilvl w:val="1"/>
          <w:numId w:val="47"/>
        </w:numPr>
        <w:tabs>
          <w:tab w:val="num" w:pos="993"/>
        </w:tabs>
        <w:autoSpaceDE/>
        <w:autoSpaceDN/>
        <w:adjustRightInd/>
        <w:spacing w:line="276" w:lineRule="auto"/>
        <w:ind w:left="0" w:firstLine="426"/>
        <w:jc w:val="both"/>
        <w:rPr>
          <w:rFonts w:ascii="Times New Roman" w:hAnsi="Times New Roman" w:cs="Times New Roman"/>
          <w:sz w:val="24"/>
          <w:szCs w:val="24"/>
        </w:rPr>
      </w:pPr>
      <w:r w:rsidRPr="00461945">
        <w:rPr>
          <w:rFonts w:ascii="Times New Roman" w:hAnsi="Times New Roman" w:cs="Times New Roman"/>
          <w:sz w:val="24"/>
          <w:szCs w:val="24"/>
        </w:rPr>
        <w:t>Организация подотчетна:</w:t>
      </w:r>
    </w:p>
    <w:p w:rsidR="00461945" w:rsidRPr="00461945" w:rsidRDefault="00461945" w:rsidP="00461945">
      <w:pPr>
        <w:tabs>
          <w:tab w:val="num" w:pos="0"/>
          <w:tab w:val="num" w:pos="993"/>
        </w:tabs>
        <w:spacing w:line="276" w:lineRule="auto"/>
        <w:ind w:firstLine="426"/>
        <w:jc w:val="both"/>
        <w:rPr>
          <w:rFonts w:ascii="Times New Roman" w:hAnsi="Times New Roman" w:cs="Times New Roman"/>
          <w:sz w:val="24"/>
          <w:szCs w:val="24"/>
        </w:rPr>
      </w:pPr>
      <w:r w:rsidRPr="00461945">
        <w:rPr>
          <w:rFonts w:ascii="Times New Roman" w:hAnsi="Times New Roman" w:cs="Times New Roman"/>
          <w:sz w:val="24"/>
          <w:szCs w:val="24"/>
        </w:rPr>
        <w:t>- Администрации МО «Тарбагатайский район» - по вопросам целевого использования и сохранности переданного ему муниципального имущества;</w:t>
      </w:r>
    </w:p>
    <w:p w:rsidR="00461945" w:rsidRPr="00461945" w:rsidRDefault="00461945" w:rsidP="00461945">
      <w:pPr>
        <w:tabs>
          <w:tab w:val="num" w:pos="0"/>
          <w:tab w:val="num" w:pos="993"/>
        </w:tabs>
        <w:spacing w:line="276" w:lineRule="auto"/>
        <w:ind w:firstLine="426"/>
        <w:jc w:val="both"/>
        <w:rPr>
          <w:rFonts w:ascii="Times New Roman" w:hAnsi="Times New Roman" w:cs="Times New Roman"/>
          <w:sz w:val="24"/>
          <w:szCs w:val="24"/>
        </w:rPr>
      </w:pPr>
      <w:r w:rsidRPr="00461945">
        <w:rPr>
          <w:rFonts w:ascii="Times New Roman" w:hAnsi="Times New Roman" w:cs="Times New Roman"/>
          <w:sz w:val="24"/>
          <w:szCs w:val="24"/>
        </w:rPr>
        <w:t>- Учредителю – по вопросам организации деятельности по оказанию государственных услуг в области образования, воспитания и развития общедоступности образовательных ресурсов;</w:t>
      </w:r>
    </w:p>
    <w:p w:rsidR="00461945" w:rsidRPr="00461945" w:rsidRDefault="00461945" w:rsidP="00461945">
      <w:pPr>
        <w:tabs>
          <w:tab w:val="num" w:pos="0"/>
          <w:tab w:val="num" w:pos="993"/>
        </w:tabs>
        <w:spacing w:line="276" w:lineRule="auto"/>
        <w:ind w:firstLine="426"/>
        <w:jc w:val="both"/>
        <w:rPr>
          <w:rFonts w:ascii="Times New Roman" w:hAnsi="Times New Roman" w:cs="Times New Roman"/>
          <w:sz w:val="24"/>
          <w:szCs w:val="24"/>
        </w:rPr>
      </w:pPr>
      <w:r w:rsidRPr="00461945">
        <w:rPr>
          <w:rFonts w:ascii="Times New Roman" w:hAnsi="Times New Roman" w:cs="Times New Roman"/>
          <w:sz w:val="24"/>
          <w:szCs w:val="24"/>
        </w:rPr>
        <w:t>- иным органам местного самоуправления – по вопросам, относящимся к их компетенции в соответствии с действующим законодательством.</w:t>
      </w:r>
    </w:p>
    <w:p w:rsidR="00461945" w:rsidRPr="00461945" w:rsidRDefault="00461945" w:rsidP="00461945">
      <w:pPr>
        <w:shd w:val="clear" w:color="auto" w:fill="FFFFFF"/>
        <w:spacing w:line="276" w:lineRule="auto"/>
        <w:rPr>
          <w:rFonts w:ascii="Times New Roman" w:hAnsi="Times New Roman" w:cs="Times New Roman"/>
          <w:sz w:val="24"/>
          <w:szCs w:val="24"/>
        </w:rPr>
      </w:pPr>
      <w:r w:rsidRPr="00461945">
        <w:rPr>
          <w:rFonts w:ascii="Times New Roman" w:hAnsi="Times New Roman" w:cs="Times New Roman"/>
          <w:sz w:val="24"/>
          <w:szCs w:val="24"/>
        </w:rPr>
        <w:t xml:space="preserve">      1.18 </w:t>
      </w:r>
      <w:r w:rsidRPr="00461945">
        <w:rPr>
          <w:rFonts w:ascii="Times New Roman" w:hAnsi="Times New Roman" w:cs="Times New Roman"/>
          <w:color w:val="000000"/>
          <w:sz w:val="24"/>
          <w:szCs w:val="24"/>
        </w:rPr>
        <w:t xml:space="preserve"> Организация филиалов и представительств не имеет. Организация вправе с согласия Учредителя открывать различные структурные подразделения, обеспечивающие осуществление образовательной или иной деятельности, предусмотренной настоящим Уставом. Структурные подразделения образовательной организации не являются отдельными юридическими лицами и действуют на основании Устава Организации.</w:t>
      </w:r>
    </w:p>
    <w:p w:rsidR="00461945" w:rsidRPr="00461945" w:rsidRDefault="00461945" w:rsidP="00461945">
      <w:pPr>
        <w:tabs>
          <w:tab w:val="num" w:pos="0"/>
          <w:tab w:val="num" w:pos="993"/>
        </w:tabs>
        <w:spacing w:line="276" w:lineRule="auto"/>
        <w:ind w:firstLine="426"/>
        <w:jc w:val="both"/>
        <w:rPr>
          <w:rFonts w:ascii="Times New Roman" w:hAnsi="Times New Roman" w:cs="Times New Roman"/>
          <w:color w:val="000000"/>
          <w:sz w:val="24"/>
          <w:szCs w:val="24"/>
        </w:rPr>
      </w:pPr>
      <w:r w:rsidRPr="00461945">
        <w:rPr>
          <w:rFonts w:ascii="Times New Roman" w:hAnsi="Times New Roman" w:cs="Times New Roman"/>
          <w:color w:val="000000"/>
          <w:sz w:val="24"/>
          <w:szCs w:val="24"/>
        </w:rPr>
        <w:t>Правовой статус и функции структурного подразделения Организации определяются соответствующим положением, утверждаемым руководителем Организации</w:t>
      </w:r>
    </w:p>
    <w:p w:rsidR="00461945" w:rsidRPr="00461945" w:rsidRDefault="00461945" w:rsidP="00461945">
      <w:pPr>
        <w:shd w:val="clear" w:color="auto" w:fill="FFFFFF"/>
        <w:spacing w:line="276" w:lineRule="auto"/>
        <w:rPr>
          <w:rFonts w:ascii="Times New Roman" w:hAnsi="Times New Roman" w:cs="Times New Roman"/>
          <w:sz w:val="24"/>
          <w:szCs w:val="24"/>
        </w:rPr>
      </w:pPr>
      <w:r w:rsidRPr="00461945">
        <w:rPr>
          <w:rFonts w:ascii="Times New Roman" w:hAnsi="Times New Roman" w:cs="Times New Roman"/>
          <w:color w:val="000000"/>
          <w:sz w:val="24"/>
          <w:szCs w:val="24"/>
        </w:rPr>
        <w:t xml:space="preserve">     1.19 Муниципальное задание для Организации в соответствии с предусмотренными настоящим Уставом основными видами деятельности формирует и утверждает Учредитель. Организация не вправе отказаться от его выполнения.</w:t>
      </w:r>
    </w:p>
    <w:p w:rsidR="00461945" w:rsidRPr="00461945" w:rsidRDefault="00461945" w:rsidP="00461945">
      <w:pPr>
        <w:tabs>
          <w:tab w:val="num" w:pos="0"/>
          <w:tab w:val="num" w:pos="993"/>
        </w:tabs>
        <w:spacing w:line="276" w:lineRule="auto"/>
        <w:jc w:val="both"/>
        <w:rPr>
          <w:rFonts w:ascii="Times New Roman" w:hAnsi="Times New Roman" w:cs="Times New Roman"/>
          <w:color w:val="000000"/>
          <w:sz w:val="24"/>
          <w:szCs w:val="24"/>
        </w:rPr>
      </w:pPr>
      <w:r w:rsidRPr="00461945">
        <w:rPr>
          <w:rFonts w:ascii="Times New Roman" w:hAnsi="Times New Roman" w:cs="Times New Roman"/>
          <w:color w:val="000000"/>
          <w:sz w:val="24"/>
          <w:szCs w:val="24"/>
        </w:rPr>
        <w:t xml:space="preserve">     1.20.   Сверх муниципального задания Организации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видами основной деятельности, Организация может осуществлять иные виды деятельности, предусмотренные настоящим Уставом, лишь постольку, поскольку это служит достижению целей, ради которых она создана, и соответствующие этим целям.</w:t>
      </w:r>
    </w:p>
    <w:p w:rsidR="00461945" w:rsidRPr="00461945" w:rsidRDefault="00461945" w:rsidP="00461945">
      <w:pPr>
        <w:shd w:val="clear" w:color="auto" w:fill="FFFFFF"/>
        <w:spacing w:line="276" w:lineRule="auto"/>
        <w:rPr>
          <w:rFonts w:ascii="Times New Roman" w:hAnsi="Times New Roman" w:cs="Times New Roman"/>
          <w:sz w:val="24"/>
          <w:szCs w:val="24"/>
        </w:rPr>
      </w:pPr>
      <w:r w:rsidRPr="00461945">
        <w:rPr>
          <w:rFonts w:ascii="Times New Roman" w:hAnsi="Times New Roman" w:cs="Times New Roman"/>
          <w:color w:val="000000"/>
          <w:sz w:val="24"/>
          <w:szCs w:val="24"/>
        </w:rPr>
        <w:t xml:space="preserve">      1.21 </w:t>
      </w:r>
      <w:r w:rsidR="00F72F83">
        <w:rPr>
          <w:rFonts w:ascii="Times New Roman" w:hAnsi="Times New Roman" w:cs="Times New Roman"/>
          <w:color w:val="000000"/>
          <w:sz w:val="24"/>
          <w:szCs w:val="24"/>
        </w:rPr>
        <w:t xml:space="preserve"> </w:t>
      </w:r>
      <w:r w:rsidRPr="00461945">
        <w:rPr>
          <w:rFonts w:ascii="Times New Roman" w:hAnsi="Times New Roman" w:cs="Times New Roman"/>
          <w:color w:val="000000"/>
          <w:sz w:val="24"/>
          <w:szCs w:val="24"/>
        </w:rPr>
        <w:t>В Организации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w:t>
      </w:r>
    </w:p>
    <w:p w:rsidR="00461945" w:rsidRPr="00461945" w:rsidRDefault="00461945" w:rsidP="00F72F83">
      <w:pPr>
        <w:tabs>
          <w:tab w:val="num" w:pos="0"/>
          <w:tab w:val="num" w:pos="993"/>
        </w:tabs>
        <w:spacing w:line="276" w:lineRule="auto"/>
        <w:rPr>
          <w:rFonts w:ascii="Times New Roman" w:hAnsi="Times New Roman" w:cs="Times New Roman"/>
          <w:sz w:val="24"/>
          <w:szCs w:val="24"/>
        </w:rPr>
      </w:pPr>
      <w:r w:rsidRPr="00461945">
        <w:rPr>
          <w:rFonts w:ascii="Times New Roman" w:hAnsi="Times New Roman" w:cs="Times New Roman"/>
          <w:color w:val="000000"/>
          <w:sz w:val="24"/>
          <w:szCs w:val="24"/>
        </w:rPr>
        <w:lastRenderedPageBreak/>
        <w:t xml:space="preserve">      1.22.  Организация  размещает на официальном сайте в информационно-коммуникационной сети «Интернет» информацию в соответствии с перечнем сведений, установленных законодательством Российской Федерации, а также локальными нормативными актами, и обеспечивает ее обновление.</w:t>
      </w:r>
    </w:p>
    <w:p w:rsidR="00461945" w:rsidRPr="00461945" w:rsidRDefault="00461945" w:rsidP="00461945">
      <w:pPr>
        <w:tabs>
          <w:tab w:val="num" w:pos="0"/>
          <w:tab w:val="num" w:pos="993"/>
        </w:tabs>
        <w:spacing w:line="276" w:lineRule="auto"/>
        <w:ind w:firstLine="426"/>
        <w:jc w:val="both"/>
        <w:rPr>
          <w:rFonts w:ascii="Times New Roman" w:hAnsi="Times New Roman" w:cs="Times New Roman"/>
          <w:sz w:val="24"/>
          <w:szCs w:val="24"/>
        </w:rPr>
      </w:pPr>
      <w:r w:rsidRPr="00461945">
        <w:rPr>
          <w:rFonts w:ascii="Times New Roman" w:hAnsi="Times New Roman" w:cs="Times New Roman"/>
          <w:sz w:val="24"/>
          <w:szCs w:val="24"/>
        </w:rPr>
        <w:t>1.23 Соблюдение положений настоящего устава обязательно для всех категорий работников Организации.</w:t>
      </w:r>
    </w:p>
    <w:p w:rsidR="00461945" w:rsidRPr="00461945" w:rsidRDefault="00461945" w:rsidP="00461945">
      <w:pPr>
        <w:tabs>
          <w:tab w:val="num" w:pos="0"/>
          <w:tab w:val="num" w:pos="993"/>
        </w:tabs>
        <w:spacing w:line="276" w:lineRule="auto"/>
        <w:ind w:firstLine="426"/>
        <w:jc w:val="both"/>
        <w:rPr>
          <w:rFonts w:ascii="Times New Roman" w:hAnsi="Times New Roman" w:cs="Times New Roman"/>
          <w:sz w:val="24"/>
          <w:szCs w:val="24"/>
        </w:rPr>
      </w:pPr>
      <w:r w:rsidRPr="00461945">
        <w:rPr>
          <w:rFonts w:ascii="Times New Roman" w:hAnsi="Times New Roman" w:cs="Times New Roman"/>
          <w:sz w:val="24"/>
          <w:szCs w:val="24"/>
        </w:rPr>
        <w:t>Организация обязана создать условия всем работникам и родителям (законным представителям) воспитанников для ознакомления с действующим Уставом и предложениями о внесении в него изменений, а также для свободного обсуждения этих предложений.</w:t>
      </w:r>
    </w:p>
    <w:p w:rsidR="00461945" w:rsidRPr="00461945" w:rsidRDefault="00461945" w:rsidP="00461945">
      <w:pPr>
        <w:tabs>
          <w:tab w:val="num" w:pos="0"/>
          <w:tab w:val="num" w:pos="993"/>
        </w:tabs>
        <w:spacing w:line="276" w:lineRule="auto"/>
        <w:ind w:firstLine="426"/>
        <w:jc w:val="both"/>
        <w:rPr>
          <w:rFonts w:ascii="Times New Roman" w:hAnsi="Times New Roman" w:cs="Times New Roman"/>
          <w:sz w:val="24"/>
          <w:szCs w:val="24"/>
        </w:rPr>
      </w:pPr>
      <w:r w:rsidRPr="00461945">
        <w:rPr>
          <w:rFonts w:ascii="Times New Roman" w:hAnsi="Times New Roman" w:cs="Times New Roman"/>
          <w:sz w:val="24"/>
          <w:szCs w:val="24"/>
        </w:rPr>
        <w:t>1.24 Дисциплина в Организации поддерживается на основе уважения человеческого достоинства педагогических работников и воспитанников. Применение методов физического и психического воздействия по отношению к воспитанникам не допускается.</w:t>
      </w:r>
    </w:p>
    <w:p w:rsidR="00461945" w:rsidRPr="00461945" w:rsidRDefault="00461945" w:rsidP="00461945">
      <w:pPr>
        <w:spacing w:line="276" w:lineRule="auto"/>
        <w:jc w:val="both"/>
        <w:rPr>
          <w:rFonts w:ascii="Times New Roman" w:hAnsi="Times New Roman" w:cs="Times New Roman"/>
          <w:sz w:val="24"/>
          <w:szCs w:val="24"/>
        </w:rPr>
      </w:pPr>
    </w:p>
    <w:p w:rsidR="00461945" w:rsidRPr="00461945" w:rsidRDefault="00461945" w:rsidP="00461945">
      <w:pPr>
        <w:spacing w:line="276" w:lineRule="auto"/>
        <w:jc w:val="center"/>
        <w:rPr>
          <w:rFonts w:ascii="Times New Roman" w:hAnsi="Times New Roman" w:cs="Times New Roman"/>
          <w:b/>
          <w:caps/>
          <w:sz w:val="24"/>
          <w:szCs w:val="24"/>
        </w:rPr>
      </w:pPr>
      <w:r>
        <w:rPr>
          <w:rFonts w:ascii="Times New Roman" w:hAnsi="Times New Roman" w:cs="Times New Roman"/>
          <w:b/>
          <w:caps/>
          <w:sz w:val="24"/>
          <w:szCs w:val="24"/>
        </w:rPr>
        <w:t>2.</w:t>
      </w:r>
      <w:r w:rsidRPr="00461945">
        <w:rPr>
          <w:rFonts w:ascii="Times New Roman" w:hAnsi="Times New Roman" w:cs="Times New Roman"/>
          <w:b/>
          <w:caps/>
          <w:sz w:val="24"/>
          <w:szCs w:val="24"/>
        </w:rPr>
        <w:t xml:space="preserve"> предмет, Цели, задачи  и виды деятельности Организации</w:t>
      </w:r>
    </w:p>
    <w:p w:rsidR="00461945" w:rsidRPr="00461945" w:rsidRDefault="00461945" w:rsidP="00461945">
      <w:pPr>
        <w:spacing w:line="276" w:lineRule="auto"/>
        <w:jc w:val="both"/>
        <w:rPr>
          <w:rFonts w:ascii="Times New Roman" w:hAnsi="Times New Roman" w:cs="Times New Roman"/>
          <w:b/>
          <w:sz w:val="24"/>
          <w:szCs w:val="24"/>
        </w:rPr>
      </w:pPr>
    </w:p>
    <w:p w:rsidR="00461945" w:rsidRPr="00461945" w:rsidRDefault="00461945" w:rsidP="00461945">
      <w:pPr>
        <w:widowControl/>
        <w:numPr>
          <w:ilvl w:val="1"/>
          <w:numId w:val="44"/>
        </w:numPr>
        <w:tabs>
          <w:tab w:val="clear" w:pos="792"/>
          <w:tab w:val="num" w:pos="720"/>
        </w:tabs>
        <w:autoSpaceDE/>
        <w:autoSpaceDN/>
        <w:adjustRightInd/>
        <w:spacing w:line="276" w:lineRule="auto"/>
        <w:ind w:left="0" w:firstLine="180"/>
        <w:jc w:val="both"/>
        <w:rPr>
          <w:rFonts w:ascii="Times New Roman" w:hAnsi="Times New Roman" w:cs="Times New Roman"/>
          <w:sz w:val="24"/>
          <w:szCs w:val="24"/>
        </w:rPr>
      </w:pPr>
      <w:r w:rsidRPr="00461945">
        <w:rPr>
          <w:rFonts w:ascii="Times New Roman" w:hAnsi="Times New Roman" w:cs="Times New Roman"/>
          <w:sz w:val="24"/>
          <w:szCs w:val="24"/>
        </w:rPr>
        <w:t>Предметом деятельности Организации являются</w:t>
      </w:r>
      <w:r w:rsidRPr="00461945">
        <w:rPr>
          <w:rFonts w:ascii="Times New Roman" w:hAnsi="Times New Roman" w:cs="Times New Roman"/>
          <w:color w:val="000000"/>
          <w:sz w:val="24"/>
          <w:szCs w:val="24"/>
        </w:rPr>
        <w:t xml:space="preserve"> оказание услуг (выполнение работ) по реализации образовательных программ дошкольного образования, предусмотренных федеральными законами Российской Федерации, законами Республики Бурятия, нормативными правовыми актами Российской Федерации и муниципальными правовыми актами органов местного самоуправления муниципального образования «Тарбагатайский район» в сфере образования. Организация вправе обеспечивать получение дошкольного образования путем реализации образовательной программы дошкольного образования, а также присмотр и уход за воспитанниками.</w:t>
      </w:r>
    </w:p>
    <w:p w:rsidR="00461945" w:rsidRPr="00461945" w:rsidRDefault="00461945" w:rsidP="00461945">
      <w:pPr>
        <w:widowControl/>
        <w:numPr>
          <w:ilvl w:val="1"/>
          <w:numId w:val="44"/>
        </w:numPr>
        <w:tabs>
          <w:tab w:val="clear" w:pos="792"/>
          <w:tab w:val="num" w:pos="720"/>
        </w:tabs>
        <w:autoSpaceDE/>
        <w:autoSpaceDN/>
        <w:adjustRightInd/>
        <w:spacing w:line="276" w:lineRule="auto"/>
        <w:ind w:left="0" w:firstLine="180"/>
        <w:jc w:val="both"/>
        <w:rPr>
          <w:rFonts w:ascii="Times New Roman" w:hAnsi="Times New Roman" w:cs="Times New Roman"/>
          <w:sz w:val="24"/>
          <w:szCs w:val="24"/>
        </w:rPr>
      </w:pPr>
      <w:r w:rsidRPr="00461945">
        <w:rPr>
          <w:rFonts w:ascii="Times New Roman" w:hAnsi="Times New Roman" w:cs="Times New Roman"/>
          <w:sz w:val="24"/>
          <w:szCs w:val="24"/>
        </w:rPr>
        <w:t>Основными целями деятельности Организации являются:</w:t>
      </w:r>
    </w:p>
    <w:p w:rsidR="00461945" w:rsidRPr="00461945" w:rsidRDefault="00461945" w:rsidP="00461945">
      <w:pPr>
        <w:pStyle w:val="a3"/>
        <w:numPr>
          <w:ilvl w:val="0"/>
          <w:numId w:val="45"/>
        </w:numPr>
        <w:spacing w:line="276" w:lineRule="auto"/>
        <w:jc w:val="both"/>
      </w:pPr>
      <w:r w:rsidRPr="00461945">
        <w:t>Реализация предоставления общедоступного и бесплатного дошкольного образования по образовательным программам;</w:t>
      </w:r>
    </w:p>
    <w:p w:rsidR="00461945" w:rsidRPr="00461945" w:rsidRDefault="00461945" w:rsidP="00461945">
      <w:pPr>
        <w:pStyle w:val="a3"/>
        <w:numPr>
          <w:ilvl w:val="0"/>
          <w:numId w:val="45"/>
        </w:numPr>
        <w:spacing w:line="276" w:lineRule="auto"/>
        <w:jc w:val="both"/>
      </w:pPr>
      <w:r w:rsidRPr="00461945">
        <w:t>Создание условий для осуществления присмотра и ухода за детьми, содержание детей в Организации;</w:t>
      </w:r>
    </w:p>
    <w:p w:rsidR="00461945" w:rsidRPr="00461945" w:rsidRDefault="00461945" w:rsidP="00461945">
      <w:pPr>
        <w:widowControl/>
        <w:numPr>
          <w:ilvl w:val="1"/>
          <w:numId w:val="44"/>
        </w:numPr>
        <w:tabs>
          <w:tab w:val="clear" w:pos="792"/>
          <w:tab w:val="num" w:pos="720"/>
        </w:tabs>
        <w:autoSpaceDE/>
        <w:autoSpaceDN/>
        <w:adjustRightInd/>
        <w:spacing w:line="276" w:lineRule="auto"/>
        <w:ind w:left="0" w:firstLine="180"/>
        <w:jc w:val="both"/>
        <w:rPr>
          <w:rFonts w:ascii="Times New Roman" w:hAnsi="Times New Roman" w:cs="Times New Roman"/>
          <w:sz w:val="24"/>
          <w:szCs w:val="24"/>
        </w:rPr>
      </w:pPr>
      <w:r w:rsidRPr="00461945">
        <w:rPr>
          <w:rFonts w:ascii="Times New Roman" w:hAnsi="Times New Roman" w:cs="Times New Roman"/>
          <w:sz w:val="24"/>
          <w:szCs w:val="24"/>
        </w:rPr>
        <w:t>Основными задачами деятельности Организации являются:</w:t>
      </w:r>
    </w:p>
    <w:p w:rsidR="00461945" w:rsidRPr="00461945" w:rsidRDefault="00461945" w:rsidP="00461945">
      <w:pPr>
        <w:pStyle w:val="a3"/>
        <w:numPr>
          <w:ilvl w:val="0"/>
          <w:numId w:val="46"/>
        </w:numPr>
        <w:spacing w:line="276" w:lineRule="auto"/>
        <w:ind w:left="993" w:firstLine="0"/>
        <w:jc w:val="both"/>
      </w:pPr>
      <w:r w:rsidRPr="00461945">
        <w:t>Охрана жизни и укрепление физического и психического здоровья воспитанников;</w:t>
      </w:r>
    </w:p>
    <w:p w:rsidR="00461945" w:rsidRPr="00461945" w:rsidRDefault="00461945" w:rsidP="00461945">
      <w:pPr>
        <w:pStyle w:val="a3"/>
        <w:numPr>
          <w:ilvl w:val="0"/>
          <w:numId w:val="46"/>
        </w:numPr>
        <w:spacing w:line="276" w:lineRule="auto"/>
        <w:ind w:left="1134" w:hanging="141"/>
        <w:jc w:val="both"/>
      </w:pPr>
      <w:r w:rsidRPr="00461945">
        <w:t>Обеспечение познавательно-речевого, социально-личностного,     художественно-эстетического и физического развития воспитанников;</w:t>
      </w:r>
    </w:p>
    <w:p w:rsidR="00461945" w:rsidRPr="00461945" w:rsidRDefault="00461945" w:rsidP="00461945">
      <w:pPr>
        <w:pStyle w:val="a3"/>
        <w:numPr>
          <w:ilvl w:val="0"/>
          <w:numId w:val="46"/>
        </w:numPr>
        <w:spacing w:line="276" w:lineRule="auto"/>
        <w:ind w:left="1418" w:hanging="425"/>
        <w:jc w:val="both"/>
      </w:pPr>
      <w:r w:rsidRPr="00461945">
        <w:t>Воспитание с учетом возрастных категорий воспитанников гражданственности, уважения к правам и свободам человека, любви окружающей природе, Родине , семье;</w:t>
      </w:r>
    </w:p>
    <w:p w:rsidR="00461945" w:rsidRPr="00461945" w:rsidRDefault="00461945" w:rsidP="00461945">
      <w:pPr>
        <w:pStyle w:val="a3"/>
        <w:numPr>
          <w:ilvl w:val="0"/>
          <w:numId w:val="46"/>
        </w:numPr>
        <w:spacing w:line="276" w:lineRule="auto"/>
        <w:ind w:left="1418" w:hanging="425"/>
        <w:jc w:val="both"/>
      </w:pPr>
      <w:r w:rsidRPr="00461945">
        <w:t>Осуществление необходимой коррекции недостатков в физическом и психическом развитии воспитанников;</w:t>
      </w:r>
    </w:p>
    <w:p w:rsidR="00461945" w:rsidRPr="00461945" w:rsidRDefault="00461945" w:rsidP="00461945">
      <w:pPr>
        <w:pStyle w:val="a3"/>
        <w:numPr>
          <w:ilvl w:val="0"/>
          <w:numId w:val="46"/>
        </w:numPr>
        <w:spacing w:line="276" w:lineRule="auto"/>
        <w:ind w:left="1418" w:hanging="425"/>
        <w:jc w:val="both"/>
      </w:pPr>
      <w:r w:rsidRPr="00461945">
        <w:t>Взаимодействие с семьями воспитанников для обеспечения полноценного развития детей;</w:t>
      </w:r>
    </w:p>
    <w:p w:rsidR="00461945" w:rsidRPr="00461945" w:rsidRDefault="00461945" w:rsidP="00461945">
      <w:pPr>
        <w:pStyle w:val="a3"/>
        <w:numPr>
          <w:ilvl w:val="0"/>
          <w:numId w:val="46"/>
        </w:numPr>
        <w:spacing w:line="276" w:lineRule="auto"/>
        <w:ind w:left="1418" w:hanging="425"/>
        <w:jc w:val="both"/>
      </w:pPr>
      <w:r w:rsidRPr="00461945">
        <w:t>Оказание консультативной и методической помощи родителям (законным представителям) по вопросам воспитания, обучения и развития детей;</w:t>
      </w:r>
    </w:p>
    <w:p w:rsidR="00461945" w:rsidRPr="00461945" w:rsidRDefault="00461945" w:rsidP="00461945">
      <w:pPr>
        <w:widowControl/>
        <w:numPr>
          <w:ilvl w:val="1"/>
          <w:numId w:val="44"/>
        </w:numPr>
        <w:tabs>
          <w:tab w:val="clear" w:pos="792"/>
          <w:tab w:val="num" w:pos="720"/>
        </w:tabs>
        <w:autoSpaceDE/>
        <w:autoSpaceDN/>
        <w:adjustRightInd/>
        <w:spacing w:line="276" w:lineRule="auto"/>
        <w:ind w:left="0" w:firstLine="180"/>
        <w:jc w:val="both"/>
        <w:rPr>
          <w:rFonts w:ascii="Times New Roman" w:hAnsi="Times New Roman" w:cs="Times New Roman"/>
          <w:sz w:val="24"/>
          <w:szCs w:val="24"/>
        </w:rPr>
      </w:pPr>
      <w:r w:rsidRPr="00461945">
        <w:rPr>
          <w:rFonts w:ascii="Times New Roman" w:hAnsi="Times New Roman" w:cs="Times New Roman"/>
          <w:sz w:val="24"/>
          <w:szCs w:val="24"/>
        </w:rPr>
        <w:t>Организация осуществляет обучение и воспитание в интересах личности, общества и государства, обеспечивает охрану здоровья и создание благоприятных условий для разностороннего развития личности.</w:t>
      </w:r>
    </w:p>
    <w:p w:rsidR="00461945" w:rsidRPr="00461945" w:rsidRDefault="00461945" w:rsidP="00461945">
      <w:pPr>
        <w:widowControl/>
        <w:numPr>
          <w:ilvl w:val="1"/>
          <w:numId w:val="44"/>
        </w:numPr>
        <w:tabs>
          <w:tab w:val="clear" w:pos="792"/>
          <w:tab w:val="num" w:pos="720"/>
        </w:tabs>
        <w:autoSpaceDE/>
        <w:autoSpaceDN/>
        <w:adjustRightInd/>
        <w:spacing w:line="276" w:lineRule="auto"/>
        <w:ind w:left="0" w:firstLine="180"/>
        <w:jc w:val="both"/>
        <w:rPr>
          <w:rFonts w:ascii="Times New Roman" w:hAnsi="Times New Roman" w:cs="Times New Roman"/>
          <w:sz w:val="24"/>
          <w:szCs w:val="24"/>
        </w:rPr>
      </w:pPr>
      <w:r w:rsidRPr="00461945">
        <w:rPr>
          <w:rFonts w:ascii="Times New Roman" w:hAnsi="Times New Roman" w:cs="Times New Roman"/>
          <w:sz w:val="24"/>
          <w:szCs w:val="24"/>
        </w:rPr>
        <w:lastRenderedPageBreak/>
        <w:t>Для реализации указанных целей, предмета Организация осуществляет следующие  виды деятельности:</w:t>
      </w:r>
    </w:p>
    <w:p w:rsidR="00461945" w:rsidRPr="00461945" w:rsidRDefault="00461945" w:rsidP="00461945">
      <w:pPr>
        <w:shd w:val="clear" w:color="auto" w:fill="FFFFFF"/>
        <w:spacing w:line="276" w:lineRule="auto"/>
        <w:rPr>
          <w:rFonts w:ascii="Times New Roman" w:hAnsi="Times New Roman" w:cs="Times New Roman"/>
          <w:sz w:val="24"/>
          <w:szCs w:val="24"/>
        </w:rPr>
      </w:pPr>
      <w:r w:rsidRPr="00461945">
        <w:rPr>
          <w:rFonts w:ascii="Times New Roman" w:hAnsi="Times New Roman" w:cs="Times New Roman"/>
          <w:color w:val="000000"/>
          <w:sz w:val="24"/>
          <w:szCs w:val="24"/>
        </w:rPr>
        <w:t>- предоставление общедоступного бесплатного дошкольного образования,</w:t>
      </w:r>
    </w:p>
    <w:p w:rsidR="00461945" w:rsidRPr="00461945" w:rsidRDefault="00461945" w:rsidP="00461945">
      <w:pPr>
        <w:shd w:val="clear" w:color="auto" w:fill="FFFFFF"/>
        <w:spacing w:line="276" w:lineRule="auto"/>
        <w:rPr>
          <w:rFonts w:ascii="Times New Roman" w:hAnsi="Times New Roman" w:cs="Times New Roman"/>
          <w:sz w:val="24"/>
          <w:szCs w:val="24"/>
        </w:rPr>
      </w:pPr>
      <w:r w:rsidRPr="00461945">
        <w:rPr>
          <w:rFonts w:ascii="Times New Roman" w:hAnsi="Times New Roman" w:cs="Times New Roman"/>
          <w:color w:val="000000"/>
          <w:sz w:val="24"/>
          <w:szCs w:val="24"/>
        </w:rPr>
        <w:t>- предоставление дополнительного образования в Организации;</w:t>
      </w:r>
    </w:p>
    <w:p w:rsidR="00461945" w:rsidRPr="00461945" w:rsidRDefault="00461945" w:rsidP="00461945">
      <w:pPr>
        <w:shd w:val="clear" w:color="auto" w:fill="FFFFFF"/>
        <w:spacing w:line="276" w:lineRule="auto"/>
        <w:rPr>
          <w:rFonts w:ascii="Times New Roman" w:hAnsi="Times New Roman" w:cs="Times New Roman"/>
          <w:sz w:val="24"/>
          <w:szCs w:val="24"/>
        </w:rPr>
      </w:pPr>
      <w:r w:rsidRPr="00461945">
        <w:rPr>
          <w:rFonts w:ascii="Times New Roman" w:hAnsi="Times New Roman" w:cs="Times New Roman"/>
          <w:color w:val="000000"/>
          <w:sz w:val="24"/>
          <w:szCs w:val="24"/>
        </w:rPr>
        <w:t>- присмотр и уход за детьми;</w:t>
      </w:r>
    </w:p>
    <w:p w:rsidR="00461945" w:rsidRPr="00461945" w:rsidRDefault="00461945" w:rsidP="00461945">
      <w:pPr>
        <w:shd w:val="clear" w:color="auto" w:fill="FFFFFF"/>
        <w:spacing w:line="276" w:lineRule="auto"/>
        <w:rPr>
          <w:rFonts w:ascii="Times New Roman" w:hAnsi="Times New Roman" w:cs="Times New Roman"/>
          <w:sz w:val="24"/>
          <w:szCs w:val="24"/>
        </w:rPr>
      </w:pPr>
      <w:r w:rsidRPr="00461945">
        <w:rPr>
          <w:rFonts w:ascii="Times New Roman" w:hAnsi="Times New Roman" w:cs="Times New Roman"/>
          <w:color w:val="000000"/>
          <w:sz w:val="24"/>
          <w:szCs w:val="24"/>
        </w:rPr>
        <w:t>- медицинскую деятельность посредством оказания медицинской доврачебной помощи;</w:t>
      </w:r>
    </w:p>
    <w:p w:rsidR="00461945" w:rsidRPr="00461945" w:rsidRDefault="00461945" w:rsidP="00461945">
      <w:pPr>
        <w:spacing w:line="276" w:lineRule="auto"/>
        <w:jc w:val="both"/>
        <w:rPr>
          <w:rFonts w:ascii="Times New Roman" w:hAnsi="Times New Roman" w:cs="Times New Roman"/>
          <w:sz w:val="24"/>
          <w:szCs w:val="24"/>
        </w:rPr>
      </w:pPr>
      <w:r w:rsidRPr="00461945">
        <w:rPr>
          <w:rFonts w:ascii="Times New Roman" w:hAnsi="Times New Roman" w:cs="Times New Roman"/>
          <w:color w:val="000000"/>
          <w:sz w:val="24"/>
          <w:szCs w:val="24"/>
        </w:rPr>
        <w:t>- консультирование родителей (законных представителей) по вопросам воспитания, обучения и развития детей.</w:t>
      </w:r>
    </w:p>
    <w:p w:rsidR="00461945" w:rsidRPr="00461945" w:rsidRDefault="00461945" w:rsidP="00461945">
      <w:pPr>
        <w:widowControl/>
        <w:numPr>
          <w:ilvl w:val="1"/>
          <w:numId w:val="44"/>
        </w:numPr>
        <w:tabs>
          <w:tab w:val="clear" w:pos="792"/>
          <w:tab w:val="num" w:pos="720"/>
        </w:tabs>
        <w:autoSpaceDE/>
        <w:autoSpaceDN/>
        <w:adjustRightInd/>
        <w:spacing w:line="276" w:lineRule="auto"/>
        <w:ind w:left="0" w:firstLine="180"/>
        <w:jc w:val="both"/>
        <w:rPr>
          <w:rFonts w:ascii="Times New Roman" w:hAnsi="Times New Roman" w:cs="Times New Roman"/>
          <w:sz w:val="24"/>
          <w:szCs w:val="24"/>
        </w:rPr>
      </w:pPr>
      <w:r w:rsidRPr="00461945">
        <w:rPr>
          <w:rFonts w:ascii="Times New Roman" w:hAnsi="Times New Roman" w:cs="Times New Roman"/>
          <w:sz w:val="24"/>
          <w:szCs w:val="24"/>
        </w:rPr>
        <w:t>Освоение образовательных программ дошкольного образования не сопровождается проведением промежуточных аттестаций и итоговой аттестацией обучающихся.</w:t>
      </w:r>
    </w:p>
    <w:p w:rsidR="00461945" w:rsidRPr="00461945" w:rsidRDefault="00461945" w:rsidP="00461945">
      <w:pPr>
        <w:widowControl/>
        <w:numPr>
          <w:ilvl w:val="1"/>
          <w:numId w:val="44"/>
        </w:numPr>
        <w:tabs>
          <w:tab w:val="clear" w:pos="792"/>
          <w:tab w:val="num" w:pos="720"/>
        </w:tabs>
        <w:autoSpaceDE/>
        <w:autoSpaceDN/>
        <w:adjustRightInd/>
        <w:spacing w:line="276" w:lineRule="auto"/>
        <w:ind w:left="0" w:firstLine="180"/>
        <w:jc w:val="both"/>
        <w:rPr>
          <w:rFonts w:ascii="Times New Roman" w:hAnsi="Times New Roman" w:cs="Times New Roman"/>
          <w:sz w:val="24"/>
          <w:szCs w:val="24"/>
        </w:rPr>
      </w:pPr>
      <w:r w:rsidRPr="00461945">
        <w:rPr>
          <w:rFonts w:ascii="Times New Roman" w:hAnsi="Times New Roman" w:cs="Times New Roman"/>
          <w:color w:val="000000"/>
          <w:sz w:val="24"/>
          <w:szCs w:val="24"/>
        </w:rPr>
        <w:t>В соответствии с предусмотренными в п.2.5. настоящего Устава основными видами деятельности, Организация выполняет муниципальное задание, которое формируется и утверждается Учредителем.</w:t>
      </w:r>
    </w:p>
    <w:p w:rsidR="00461945" w:rsidRPr="00461945" w:rsidRDefault="00461945" w:rsidP="00461945">
      <w:pPr>
        <w:shd w:val="clear" w:color="auto" w:fill="FFFFFF"/>
        <w:suppressAutoHyphens/>
        <w:spacing w:line="276" w:lineRule="auto"/>
        <w:jc w:val="both"/>
        <w:rPr>
          <w:rFonts w:ascii="Times New Roman" w:hAnsi="Times New Roman" w:cs="Times New Roman"/>
          <w:sz w:val="24"/>
          <w:szCs w:val="24"/>
        </w:rPr>
      </w:pPr>
      <w:r w:rsidRPr="00461945">
        <w:rPr>
          <w:rFonts w:ascii="Times New Roman" w:hAnsi="Times New Roman" w:cs="Times New Roman"/>
          <w:sz w:val="24"/>
          <w:szCs w:val="24"/>
        </w:rPr>
        <w:t xml:space="preserve"> 2.6. Организация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услуги, относящиеся к его основным видам деятельности, предусмотренным Уставом, для граждан и юридических лиц за плату и на одинаковых при оказании одних и тех же услуг условиях. </w:t>
      </w:r>
    </w:p>
    <w:p w:rsidR="00461945" w:rsidRPr="00461945" w:rsidRDefault="00461945" w:rsidP="00461945">
      <w:pPr>
        <w:spacing w:line="276" w:lineRule="auto"/>
        <w:jc w:val="both"/>
        <w:outlineLvl w:val="1"/>
        <w:rPr>
          <w:rFonts w:ascii="Times New Roman" w:hAnsi="Times New Roman" w:cs="Times New Roman"/>
          <w:sz w:val="24"/>
          <w:szCs w:val="24"/>
        </w:rPr>
      </w:pPr>
      <w:r w:rsidRPr="00461945">
        <w:rPr>
          <w:rFonts w:ascii="Times New Roman" w:hAnsi="Times New Roman" w:cs="Times New Roman"/>
          <w:sz w:val="24"/>
          <w:szCs w:val="24"/>
        </w:rPr>
        <w:t>2.7. Организация вправе оказывать дополнительные платные образовательные услуги с учетом потребности семьи и на основе договора, заключаемого между Организацией и родителями (законными представителями).</w:t>
      </w:r>
    </w:p>
    <w:p w:rsidR="00461945" w:rsidRPr="00461945" w:rsidRDefault="00461945" w:rsidP="00461945">
      <w:pPr>
        <w:spacing w:line="276" w:lineRule="auto"/>
        <w:jc w:val="both"/>
        <w:outlineLvl w:val="1"/>
        <w:rPr>
          <w:rFonts w:ascii="Times New Roman" w:hAnsi="Times New Roman" w:cs="Times New Roman"/>
          <w:sz w:val="24"/>
          <w:szCs w:val="24"/>
        </w:rPr>
      </w:pPr>
      <w:r w:rsidRPr="00461945">
        <w:rPr>
          <w:rFonts w:ascii="Times New Roman" w:hAnsi="Times New Roman" w:cs="Times New Roman"/>
          <w:sz w:val="24"/>
          <w:szCs w:val="24"/>
        </w:rPr>
        <w:t>2.8. К дополнительным платным образовательным услугам относятся изобразительная деятельность, подготовка к обучению в школе, художественно-эстетические занятия музыкой, танцами, занятия физкультурно-оздоровительной направленности.</w:t>
      </w:r>
    </w:p>
    <w:p w:rsidR="00461945" w:rsidRPr="00461945" w:rsidRDefault="00461945" w:rsidP="00461945">
      <w:pPr>
        <w:spacing w:line="276" w:lineRule="auto"/>
        <w:jc w:val="both"/>
        <w:outlineLvl w:val="1"/>
        <w:rPr>
          <w:rFonts w:ascii="Times New Roman" w:hAnsi="Times New Roman" w:cs="Times New Roman"/>
          <w:sz w:val="24"/>
          <w:szCs w:val="24"/>
        </w:rPr>
      </w:pPr>
      <w:r w:rsidRPr="00461945">
        <w:rPr>
          <w:rFonts w:ascii="Times New Roman" w:hAnsi="Times New Roman" w:cs="Times New Roman"/>
          <w:sz w:val="24"/>
          <w:szCs w:val="24"/>
        </w:rPr>
        <w:t xml:space="preserve">2.9. Дополнительные платные образовательные услуги не могут быть оказаны взамен и в рамках основной образовательной деятельности, финансируемой из бюджета. </w:t>
      </w:r>
    </w:p>
    <w:p w:rsidR="00461945" w:rsidRPr="00461945" w:rsidRDefault="00461945" w:rsidP="00461945">
      <w:pPr>
        <w:spacing w:line="276" w:lineRule="auto"/>
        <w:jc w:val="both"/>
        <w:outlineLvl w:val="1"/>
        <w:rPr>
          <w:rFonts w:ascii="Times New Roman" w:hAnsi="Times New Roman" w:cs="Times New Roman"/>
          <w:sz w:val="24"/>
          <w:szCs w:val="24"/>
        </w:rPr>
      </w:pPr>
      <w:r w:rsidRPr="00461945">
        <w:rPr>
          <w:rFonts w:ascii="Times New Roman" w:hAnsi="Times New Roman" w:cs="Times New Roman"/>
          <w:sz w:val="24"/>
          <w:szCs w:val="24"/>
        </w:rPr>
        <w:t xml:space="preserve">Учредитель вправе приостановить приносящую доходы деятельность Организации, если она идет в ущерб образовательной деятельности, предусмотренной уставом, до решения суда по этому вопросу. </w:t>
      </w:r>
    </w:p>
    <w:p w:rsidR="00461945" w:rsidRPr="00461945" w:rsidRDefault="00461945" w:rsidP="00461945">
      <w:pPr>
        <w:spacing w:line="276" w:lineRule="auto"/>
        <w:jc w:val="both"/>
        <w:outlineLvl w:val="1"/>
        <w:rPr>
          <w:rFonts w:ascii="Times New Roman" w:hAnsi="Times New Roman" w:cs="Times New Roman"/>
          <w:sz w:val="24"/>
          <w:szCs w:val="24"/>
        </w:rPr>
      </w:pPr>
      <w:r w:rsidRPr="00461945">
        <w:rPr>
          <w:rFonts w:ascii="Times New Roman" w:hAnsi="Times New Roman" w:cs="Times New Roman"/>
          <w:sz w:val="24"/>
          <w:szCs w:val="24"/>
        </w:rPr>
        <w:t>2.10. Стоимость дополнительных платных образовательных услуг определяется муниципальным правовым актом органов местного самоуправления муниципального образования «Тарбагатайский район».</w:t>
      </w:r>
    </w:p>
    <w:p w:rsidR="00461945" w:rsidRPr="00461945" w:rsidRDefault="00461945" w:rsidP="00461945">
      <w:pPr>
        <w:suppressAutoHyphens/>
        <w:spacing w:line="276" w:lineRule="auto"/>
        <w:jc w:val="both"/>
        <w:rPr>
          <w:rFonts w:ascii="Times New Roman" w:hAnsi="Times New Roman" w:cs="Times New Roman"/>
          <w:bCs/>
          <w:sz w:val="24"/>
          <w:szCs w:val="24"/>
        </w:rPr>
      </w:pPr>
      <w:r w:rsidRPr="00461945">
        <w:rPr>
          <w:rFonts w:ascii="Times New Roman" w:hAnsi="Times New Roman" w:cs="Times New Roman"/>
          <w:sz w:val="24"/>
          <w:szCs w:val="24"/>
        </w:rPr>
        <w:t xml:space="preserve">2.11. </w:t>
      </w:r>
      <w:r w:rsidRPr="00461945">
        <w:rPr>
          <w:rFonts w:ascii="Times New Roman" w:hAnsi="Times New Roman" w:cs="Times New Roman"/>
          <w:bCs/>
          <w:sz w:val="24"/>
          <w:szCs w:val="24"/>
        </w:rPr>
        <w:t>Право Организации осуществлять деятельность, для которой необходимо получение лицензии, возникает с момента получения такой лицензии или в указанный в ней срок и прекращается по истечении срока ее действия, если иное не установлено законом или иными правовыми актами.</w:t>
      </w:r>
    </w:p>
    <w:p w:rsidR="00461945" w:rsidRPr="00461945" w:rsidRDefault="00461945" w:rsidP="00461945">
      <w:pPr>
        <w:suppressAutoHyphens/>
        <w:spacing w:line="276" w:lineRule="auto"/>
        <w:jc w:val="both"/>
        <w:rPr>
          <w:rFonts w:ascii="Times New Roman" w:hAnsi="Times New Roman" w:cs="Times New Roman"/>
          <w:bCs/>
          <w:sz w:val="24"/>
          <w:szCs w:val="24"/>
        </w:rPr>
      </w:pPr>
      <w:r w:rsidRPr="00461945">
        <w:rPr>
          <w:rFonts w:ascii="Times New Roman" w:hAnsi="Times New Roman" w:cs="Times New Roman"/>
          <w:bCs/>
          <w:sz w:val="24"/>
          <w:szCs w:val="24"/>
        </w:rPr>
        <w:t xml:space="preserve">2.12. Организация оказания первичной медико-санитарной помощи воспитанникам осуществляют органы исполнительной власти в сфере здравоохранения. Организация обязана предоставить помещение с соответствующими условиями для работы медицинских работников. </w:t>
      </w:r>
    </w:p>
    <w:p w:rsidR="00461945" w:rsidRPr="00461945" w:rsidRDefault="00461945" w:rsidP="00461945">
      <w:pPr>
        <w:spacing w:line="276" w:lineRule="auto"/>
        <w:jc w:val="both"/>
        <w:outlineLvl w:val="1"/>
        <w:rPr>
          <w:rFonts w:ascii="Times New Roman" w:hAnsi="Times New Roman" w:cs="Times New Roman"/>
          <w:bCs/>
          <w:sz w:val="24"/>
          <w:szCs w:val="24"/>
        </w:rPr>
      </w:pPr>
      <w:r w:rsidRPr="00461945">
        <w:rPr>
          <w:rFonts w:ascii="Times New Roman" w:hAnsi="Times New Roman" w:cs="Times New Roman"/>
          <w:bCs/>
          <w:sz w:val="24"/>
          <w:szCs w:val="24"/>
        </w:rPr>
        <w:t xml:space="preserve">2.13. Организация не вправе осуществлять деятельность, не указанную в настоящем Уставе. </w:t>
      </w:r>
    </w:p>
    <w:p w:rsidR="000520F8" w:rsidRDefault="000520F8" w:rsidP="00461945">
      <w:pPr>
        <w:shd w:val="clear" w:color="auto" w:fill="FFFFFF"/>
        <w:spacing w:before="283" w:line="276" w:lineRule="auto"/>
        <w:ind w:right="24"/>
        <w:jc w:val="center"/>
        <w:rPr>
          <w:rFonts w:ascii="Times New Roman" w:hAnsi="Times New Roman" w:cs="Times New Roman"/>
          <w:b/>
          <w:bCs/>
          <w:sz w:val="24"/>
          <w:szCs w:val="24"/>
        </w:rPr>
      </w:pPr>
    </w:p>
    <w:p w:rsidR="000520F8" w:rsidRDefault="000520F8" w:rsidP="00461945">
      <w:pPr>
        <w:shd w:val="clear" w:color="auto" w:fill="FFFFFF"/>
        <w:spacing w:before="283" w:line="276" w:lineRule="auto"/>
        <w:ind w:right="24"/>
        <w:jc w:val="center"/>
        <w:rPr>
          <w:rFonts w:ascii="Times New Roman" w:hAnsi="Times New Roman" w:cs="Times New Roman"/>
          <w:b/>
          <w:bCs/>
          <w:sz w:val="24"/>
          <w:szCs w:val="24"/>
        </w:rPr>
      </w:pPr>
    </w:p>
    <w:p w:rsidR="00D87C28" w:rsidRPr="00461945" w:rsidRDefault="00461945" w:rsidP="00461945">
      <w:pPr>
        <w:shd w:val="clear" w:color="auto" w:fill="FFFFFF"/>
        <w:spacing w:before="283" w:line="276" w:lineRule="auto"/>
        <w:ind w:right="24"/>
        <w:jc w:val="center"/>
        <w:rPr>
          <w:rFonts w:ascii="Times New Roman" w:hAnsi="Times New Roman" w:cs="Times New Roman"/>
          <w:sz w:val="24"/>
          <w:szCs w:val="24"/>
        </w:rPr>
      </w:pPr>
      <w:r>
        <w:rPr>
          <w:rFonts w:ascii="Times New Roman" w:hAnsi="Times New Roman" w:cs="Times New Roman"/>
          <w:b/>
          <w:bCs/>
          <w:sz w:val="24"/>
          <w:szCs w:val="24"/>
        </w:rPr>
        <w:lastRenderedPageBreak/>
        <w:t>3</w:t>
      </w:r>
      <w:r w:rsidR="00D87C28" w:rsidRPr="00461945">
        <w:rPr>
          <w:rFonts w:ascii="Times New Roman" w:hAnsi="Times New Roman" w:cs="Times New Roman"/>
          <w:b/>
          <w:bCs/>
          <w:sz w:val="24"/>
          <w:szCs w:val="24"/>
        </w:rPr>
        <w:t xml:space="preserve">. </w:t>
      </w:r>
      <w:r w:rsidR="00D87C28" w:rsidRPr="00461945">
        <w:rPr>
          <w:rFonts w:ascii="Times New Roman" w:eastAsia="Times New Roman" w:hAnsi="Times New Roman" w:cs="Times New Roman"/>
          <w:b/>
          <w:bCs/>
          <w:sz w:val="24"/>
          <w:szCs w:val="24"/>
        </w:rPr>
        <w:t>ОРГАНИЗАЦИЯ ОБРАЗОВАТЕЛЬНОГО ПРОЦЕССА</w:t>
      </w:r>
    </w:p>
    <w:p w:rsidR="00D87C28" w:rsidRPr="00461945" w:rsidRDefault="005F7127" w:rsidP="00461945">
      <w:pPr>
        <w:numPr>
          <w:ilvl w:val="0"/>
          <w:numId w:val="3"/>
        </w:numPr>
        <w:shd w:val="clear" w:color="auto" w:fill="FFFFFF"/>
        <w:tabs>
          <w:tab w:val="left" w:pos="571"/>
        </w:tabs>
        <w:spacing w:before="240" w:line="276" w:lineRule="auto"/>
        <w:ind w:right="10"/>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обеспечивает получение дошкольного образования, присмотр и уход за воспитанниками в возрасте от 2-х месяцев до прекращения образовательных отношений.</w:t>
      </w:r>
    </w:p>
    <w:p w:rsidR="00D87C28" w:rsidRPr="00461945" w:rsidRDefault="00D87C28" w:rsidP="00461945">
      <w:pPr>
        <w:numPr>
          <w:ilvl w:val="0"/>
          <w:numId w:val="3"/>
        </w:numPr>
        <w:shd w:val="clear" w:color="auto" w:fill="FFFFFF"/>
        <w:tabs>
          <w:tab w:val="left" w:pos="571"/>
        </w:tabs>
        <w:spacing w:before="235" w:line="276" w:lineRule="auto"/>
        <w:ind w:right="14"/>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Количест</w:t>
      </w:r>
      <w:r w:rsidR="005F7127" w:rsidRPr="00461945">
        <w:rPr>
          <w:rFonts w:ascii="Times New Roman" w:eastAsia="Times New Roman" w:hAnsi="Times New Roman" w:cs="Times New Roman"/>
          <w:sz w:val="24"/>
          <w:szCs w:val="24"/>
        </w:rPr>
        <w:t>во групп в Организации</w:t>
      </w:r>
      <w:r w:rsidRPr="00461945">
        <w:rPr>
          <w:rFonts w:ascii="Times New Roman" w:eastAsia="Times New Roman" w:hAnsi="Times New Roman" w:cs="Times New Roman"/>
          <w:sz w:val="24"/>
          <w:szCs w:val="24"/>
        </w:rPr>
        <w:t xml:space="preserve"> определяется Учредителем, исходя из их предельной наполняемости, принятой 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w:t>
      </w:r>
    </w:p>
    <w:p w:rsidR="00D87C28" w:rsidRPr="00461945" w:rsidRDefault="00D87C28" w:rsidP="00461945">
      <w:pPr>
        <w:numPr>
          <w:ilvl w:val="0"/>
          <w:numId w:val="3"/>
        </w:numPr>
        <w:shd w:val="clear" w:color="auto" w:fill="FFFFFF"/>
        <w:tabs>
          <w:tab w:val="left" w:pos="571"/>
        </w:tabs>
        <w:spacing w:before="245" w:line="276" w:lineRule="auto"/>
        <w:ind w:right="14"/>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Наполняемость групп определяется с учетом возраста детей, их состояния здоровья, специфики основной образовательной программы, а также с учетом Санитарно-эпидемиологических требований к устройству, содержанию и организации режима работы дошкольных образовательных организаций.</w:t>
      </w:r>
    </w:p>
    <w:p w:rsidR="00D87C28" w:rsidRPr="00461945" w:rsidRDefault="00D87C28" w:rsidP="00461945">
      <w:pPr>
        <w:numPr>
          <w:ilvl w:val="0"/>
          <w:numId w:val="3"/>
        </w:numPr>
        <w:shd w:val="clear" w:color="auto" w:fill="FFFFFF"/>
        <w:tabs>
          <w:tab w:val="left" w:pos="571"/>
        </w:tabs>
        <w:spacing w:before="250" w:line="276" w:lineRule="auto"/>
        <w:ind w:right="19"/>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Перевод детей из одной возрастной группы в другую осуществляется на основании</w:t>
      </w:r>
      <w:r w:rsidR="005F7127" w:rsidRPr="00461945">
        <w:rPr>
          <w:rFonts w:ascii="Times New Roman" w:eastAsia="Times New Roman" w:hAnsi="Times New Roman" w:cs="Times New Roman"/>
          <w:sz w:val="24"/>
          <w:szCs w:val="24"/>
        </w:rPr>
        <w:t xml:space="preserve"> приказа заведующего Организации</w:t>
      </w:r>
      <w:r w:rsidRPr="00461945">
        <w:rPr>
          <w:rFonts w:ascii="Times New Roman" w:eastAsia="Times New Roman" w:hAnsi="Times New Roman" w:cs="Times New Roman"/>
          <w:sz w:val="24"/>
          <w:szCs w:val="24"/>
        </w:rPr>
        <w:t xml:space="preserve"> с первого сентября текущего года.</w:t>
      </w:r>
    </w:p>
    <w:p w:rsidR="00D87C28" w:rsidRPr="00461945" w:rsidRDefault="00D87C28" w:rsidP="00461945">
      <w:pPr>
        <w:numPr>
          <w:ilvl w:val="0"/>
          <w:numId w:val="3"/>
        </w:numPr>
        <w:shd w:val="clear" w:color="auto" w:fill="FFFFFF"/>
        <w:tabs>
          <w:tab w:val="left" w:pos="571"/>
        </w:tabs>
        <w:spacing w:before="240" w:line="276" w:lineRule="auto"/>
        <w:ind w:right="10"/>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Содержание образовательн</w:t>
      </w:r>
      <w:r w:rsidR="005F7127" w:rsidRPr="00461945">
        <w:rPr>
          <w:rFonts w:ascii="Times New Roman" w:eastAsia="Times New Roman" w:hAnsi="Times New Roman" w:cs="Times New Roman"/>
          <w:sz w:val="24"/>
          <w:szCs w:val="24"/>
        </w:rPr>
        <w:t>ого процесса в Организации</w:t>
      </w:r>
      <w:r w:rsidRPr="00461945">
        <w:rPr>
          <w:rFonts w:ascii="Times New Roman" w:eastAsia="Times New Roman" w:hAnsi="Times New Roman" w:cs="Times New Roman"/>
          <w:sz w:val="24"/>
          <w:szCs w:val="24"/>
        </w:rPr>
        <w:t xml:space="preserve"> определяется основной образовательной программой дошкольного образования, разрабатыв</w:t>
      </w:r>
      <w:r w:rsidR="005F7127" w:rsidRPr="00461945">
        <w:rPr>
          <w:rFonts w:ascii="Times New Roman" w:eastAsia="Times New Roman" w:hAnsi="Times New Roman" w:cs="Times New Roman"/>
          <w:sz w:val="24"/>
          <w:szCs w:val="24"/>
        </w:rPr>
        <w:t>аемой и утверждаемой организацией</w:t>
      </w:r>
      <w:r w:rsidRPr="00461945">
        <w:rPr>
          <w:rFonts w:ascii="Times New Roman" w:eastAsia="Times New Roman" w:hAnsi="Times New Roman" w:cs="Times New Roman"/>
          <w:sz w:val="24"/>
          <w:szCs w:val="24"/>
        </w:rPr>
        <w:t xml:space="preserve">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w:t>
      </w:r>
      <w:r w:rsidR="005F7127" w:rsidRPr="00461945">
        <w:rPr>
          <w:rFonts w:ascii="Times New Roman" w:eastAsia="Times New Roman" w:hAnsi="Times New Roman" w:cs="Times New Roman"/>
          <w:sz w:val="24"/>
          <w:szCs w:val="24"/>
        </w:rPr>
        <w:t xml:space="preserve">мм дошкольного образования. </w:t>
      </w:r>
    </w:p>
    <w:p w:rsidR="00D87C28" w:rsidRPr="00461945" w:rsidRDefault="00D87C28" w:rsidP="00461945">
      <w:pPr>
        <w:numPr>
          <w:ilvl w:val="0"/>
          <w:numId w:val="3"/>
        </w:numPr>
        <w:shd w:val="clear" w:color="auto" w:fill="FFFFFF"/>
        <w:tabs>
          <w:tab w:val="left" w:pos="571"/>
        </w:tabs>
        <w:spacing w:before="226" w:line="276" w:lineRule="auto"/>
        <w:ind w:right="14"/>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F72F83" w:rsidRPr="00F72F83" w:rsidRDefault="00D87C28" w:rsidP="00461945">
      <w:pPr>
        <w:numPr>
          <w:ilvl w:val="0"/>
          <w:numId w:val="3"/>
        </w:numPr>
        <w:shd w:val="clear" w:color="auto" w:fill="FFFFFF"/>
        <w:tabs>
          <w:tab w:val="left" w:pos="571"/>
        </w:tabs>
        <w:spacing w:before="259" w:line="276" w:lineRule="auto"/>
        <w:ind w:right="10"/>
        <w:jc w:val="both"/>
        <w:rPr>
          <w:rFonts w:ascii="Times New Roman" w:hAnsi="Times New Roman" w:cs="Times New Roman"/>
          <w:spacing w:val="-7"/>
          <w:sz w:val="24"/>
          <w:szCs w:val="24"/>
        </w:rPr>
      </w:pPr>
      <w:r w:rsidRPr="00F72F83">
        <w:rPr>
          <w:rFonts w:ascii="Times New Roman" w:eastAsia="Times New Roman" w:hAnsi="Times New Roman" w:cs="Times New Roman"/>
          <w:sz w:val="24"/>
          <w:szCs w:val="24"/>
        </w:rPr>
        <w:t>Основная образовательная программа может реализовываться в течение всего време</w:t>
      </w:r>
      <w:r w:rsidR="005F7127" w:rsidRPr="00F72F83">
        <w:rPr>
          <w:rFonts w:ascii="Times New Roman" w:eastAsia="Times New Roman" w:hAnsi="Times New Roman" w:cs="Times New Roman"/>
          <w:sz w:val="24"/>
          <w:szCs w:val="24"/>
        </w:rPr>
        <w:t>ни пребывания детей в Организации</w:t>
      </w:r>
      <w:r w:rsidRPr="00F72F83">
        <w:rPr>
          <w:rFonts w:ascii="Times New Roman" w:eastAsia="Times New Roman" w:hAnsi="Times New Roman" w:cs="Times New Roman"/>
          <w:sz w:val="24"/>
          <w:szCs w:val="24"/>
        </w:rPr>
        <w:t>.</w:t>
      </w:r>
    </w:p>
    <w:p w:rsidR="00D87C28" w:rsidRPr="00F72F83" w:rsidRDefault="00D87C28" w:rsidP="00461945">
      <w:pPr>
        <w:numPr>
          <w:ilvl w:val="0"/>
          <w:numId w:val="3"/>
        </w:numPr>
        <w:shd w:val="clear" w:color="auto" w:fill="FFFFFF"/>
        <w:tabs>
          <w:tab w:val="left" w:pos="571"/>
        </w:tabs>
        <w:spacing w:before="259" w:line="276" w:lineRule="auto"/>
        <w:ind w:right="10"/>
        <w:jc w:val="both"/>
        <w:rPr>
          <w:rFonts w:ascii="Times New Roman" w:hAnsi="Times New Roman" w:cs="Times New Roman"/>
          <w:spacing w:val="-7"/>
          <w:sz w:val="24"/>
          <w:szCs w:val="24"/>
        </w:rPr>
      </w:pPr>
      <w:r w:rsidRPr="00F72F83">
        <w:rPr>
          <w:rFonts w:ascii="Times New Roman" w:eastAsia="Times New Roman" w:hAnsi="Times New Roman" w:cs="Times New Roman"/>
          <w:spacing w:val="-1"/>
          <w:sz w:val="24"/>
          <w:szCs w:val="24"/>
        </w:rPr>
        <w:t>Образовательная деятельност</w:t>
      </w:r>
      <w:r w:rsidR="005F7127" w:rsidRPr="00F72F83">
        <w:rPr>
          <w:rFonts w:ascii="Times New Roman" w:eastAsia="Times New Roman" w:hAnsi="Times New Roman" w:cs="Times New Roman"/>
          <w:spacing w:val="-1"/>
          <w:sz w:val="24"/>
          <w:szCs w:val="24"/>
        </w:rPr>
        <w:t>ь в организации</w:t>
      </w:r>
      <w:r w:rsidRPr="00F72F83">
        <w:rPr>
          <w:rFonts w:ascii="Times New Roman" w:eastAsia="Times New Roman" w:hAnsi="Times New Roman" w:cs="Times New Roman"/>
          <w:spacing w:val="-1"/>
          <w:sz w:val="24"/>
          <w:szCs w:val="24"/>
        </w:rPr>
        <w:t xml:space="preserve"> ведется на русском языке.</w:t>
      </w:r>
    </w:p>
    <w:p w:rsidR="00D87C28" w:rsidRPr="00461945" w:rsidRDefault="00D87C28" w:rsidP="00461945">
      <w:pPr>
        <w:numPr>
          <w:ilvl w:val="0"/>
          <w:numId w:val="3"/>
        </w:numPr>
        <w:shd w:val="clear" w:color="auto" w:fill="FFFFFF"/>
        <w:tabs>
          <w:tab w:val="left" w:pos="571"/>
        </w:tabs>
        <w:spacing w:before="250" w:line="276" w:lineRule="auto"/>
        <w:ind w:right="10"/>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D87C28" w:rsidRPr="00461945" w:rsidRDefault="00D87C28" w:rsidP="00461945">
      <w:pPr>
        <w:numPr>
          <w:ilvl w:val="0"/>
          <w:numId w:val="3"/>
        </w:numPr>
        <w:shd w:val="clear" w:color="auto" w:fill="FFFFFF"/>
        <w:tabs>
          <w:tab w:val="left" w:pos="571"/>
        </w:tabs>
        <w:spacing w:before="240" w:line="276" w:lineRule="auto"/>
        <w:ind w:right="10"/>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w:t>
      </w:r>
    </w:p>
    <w:p w:rsidR="00D87C28" w:rsidRPr="00461945" w:rsidRDefault="00D87C28" w:rsidP="00461945">
      <w:pPr>
        <w:shd w:val="clear" w:color="auto" w:fill="FFFFFF"/>
        <w:spacing w:line="276" w:lineRule="auto"/>
        <w:ind w:left="14"/>
        <w:jc w:val="both"/>
        <w:rPr>
          <w:rFonts w:ascii="Times New Roman" w:hAnsi="Times New Roman" w:cs="Times New Roman"/>
          <w:sz w:val="24"/>
          <w:szCs w:val="24"/>
        </w:rPr>
      </w:pPr>
      <w:r w:rsidRPr="00461945">
        <w:rPr>
          <w:rFonts w:ascii="Times New Roman" w:eastAsia="Times New Roman" w:hAnsi="Times New Roman" w:cs="Times New Roman"/>
          <w:sz w:val="24"/>
          <w:szCs w:val="24"/>
        </w:rPr>
        <w:t>следующие образовательные области, представляющие определенные направления развития и образования детей:</w:t>
      </w:r>
    </w:p>
    <w:p w:rsidR="00D87C28" w:rsidRPr="00461945" w:rsidRDefault="00D87C28" w:rsidP="00461945">
      <w:pPr>
        <w:numPr>
          <w:ilvl w:val="0"/>
          <w:numId w:val="4"/>
        </w:numPr>
        <w:shd w:val="clear" w:color="auto" w:fill="FFFFFF"/>
        <w:tabs>
          <w:tab w:val="left" w:pos="283"/>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социально-коммуникативное развитие;</w:t>
      </w:r>
    </w:p>
    <w:p w:rsidR="00D87C28" w:rsidRPr="00461945" w:rsidRDefault="00D87C28" w:rsidP="00461945">
      <w:pPr>
        <w:numPr>
          <w:ilvl w:val="0"/>
          <w:numId w:val="4"/>
        </w:numPr>
        <w:shd w:val="clear" w:color="auto" w:fill="FFFFFF"/>
        <w:tabs>
          <w:tab w:val="left" w:pos="283"/>
        </w:tabs>
        <w:spacing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познавательное развитие;</w:t>
      </w:r>
    </w:p>
    <w:p w:rsidR="00D87C28" w:rsidRPr="00461945" w:rsidRDefault="00D87C28" w:rsidP="00461945">
      <w:pPr>
        <w:numPr>
          <w:ilvl w:val="0"/>
          <w:numId w:val="4"/>
        </w:numPr>
        <w:shd w:val="clear" w:color="auto" w:fill="FFFFFF"/>
        <w:tabs>
          <w:tab w:val="left" w:pos="283"/>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речевое развитие;</w:t>
      </w:r>
    </w:p>
    <w:p w:rsidR="00D87C28" w:rsidRPr="00461945" w:rsidRDefault="00D87C28" w:rsidP="00461945">
      <w:pPr>
        <w:numPr>
          <w:ilvl w:val="0"/>
          <w:numId w:val="4"/>
        </w:numPr>
        <w:shd w:val="clear" w:color="auto" w:fill="FFFFFF"/>
        <w:tabs>
          <w:tab w:val="left" w:pos="283"/>
        </w:tabs>
        <w:spacing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художественно-эстетическое развитие;</w:t>
      </w:r>
    </w:p>
    <w:p w:rsidR="00D87C28" w:rsidRPr="00461945" w:rsidRDefault="00D87C28" w:rsidP="00461945">
      <w:pPr>
        <w:numPr>
          <w:ilvl w:val="0"/>
          <w:numId w:val="4"/>
        </w:numPr>
        <w:shd w:val="clear" w:color="auto" w:fill="FFFFFF"/>
        <w:tabs>
          <w:tab w:val="left" w:pos="283"/>
        </w:tabs>
        <w:spacing w:line="276" w:lineRule="auto"/>
        <w:rPr>
          <w:rFonts w:ascii="Times New Roman" w:hAnsi="Times New Roman" w:cs="Times New Roman"/>
          <w:sz w:val="24"/>
          <w:szCs w:val="24"/>
        </w:rPr>
      </w:pPr>
      <w:r w:rsidRPr="00461945">
        <w:rPr>
          <w:rFonts w:ascii="Times New Roman" w:eastAsia="Times New Roman" w:hAnsi="Times New Roman" w:cs="Times New Roman"/>
          <w:spacing w:val="-2"/>
          <w:sz w:val="24"/>
          <w:szCs w:val="24"/>
        </w:rPr>
        <w:lastRenderedPageBreak/>
        <w:t>физическое развитие.</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5"/>
        </w:numPr>
        <w:shd w:val="clear" w:color="auto" w:fill="FFFFFF"/>
        <w:tabs>
          <w:tab w:val="left" w:pos="571"/>
        </w:tabs>
        <w:spacing w:before="230" w:line="276" w:lineRule="auto"/>
        <w:ind w:right="19"/>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При реализации образовательной программы дошкольного образования может проводиться оценка индивидуального развития детей. Такая оценка проводится педаго</w:t>
      </w:r>
      <w:r w:rsidR="005F7127" w:rsidRPr="00461945">
        <w:rPr>
          <w:rFonts w:ascii="Times New Roman" w:eastAsia="Times New Roman" w:hAnsi="Times New Roman" w:cs="Times New Roman"/>
          <w:sz w:val="24"/>
          <w:szCs w:val="24"/>
        </w:rPr>
        <w:t>гическими работниками Организации</w:t>
      </w:r>
      <w:r w:rsidRPr="00461945">
        <w:rPr>
          <w:rFonts w:ascii="Times New Roman" w:eastAsia="Times New Roman" w:hAnsi="Times New Roman" w:cs="Times New Roman"/>
          <w:sz w:val="24"/>
          <w:szCs w:val="24"/>
        </w:rPr>
        <w:t xml:space="preserve"> в рамках педагогической диагностики (оценки </w:t>
      </w:r>
      <w:r w:rsidRPr="00461945">
        <w:rPr>
          <w:rFonts w:ascii="Times New Roman" w:eastAsia="Times New Roman" w:hAnsi="Times New Roman" w:cs="Times New Roman"/>
          <w:spacing w:val="-1"/>
          <w:sz w:val="24"/>
          <w:szCs w:val="24"/>
        </w:rPr>
        <w:t xml:space="preserve">индивидуального развития детей дошкольного возраста, связанной с оценкой эффективности </w:t>
      </w:r>
      <w:r w:rsidRPr="00461945">
        <w:rPr>
          <w:rFonts w:ascii="Times New Roman" w:eastAsia="Times New Roman" w:hAnsi="Times New Roman" w:cs="Times New Roman"/>
          <w:sz w:val="24"/>
          <w:szCs w:val="24"/>
        </w:rPr>
        <w:t>педагогических действий и лежащей в основе их дальнейшего планирования). 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w:t>
      </w:r>
      <w:r w:rsidR="005F7127" w:rsidRPr="00461945">
        <w:rPr>
          <w:rFonts w:ascii="Times New Roman" w:eastAsia="Times New Roman" w:hAnsi="Times New Roman" w:cs="Times New Roman"/>
          <w:sz w:val="24"/>
          <w:szCs w:val="24"/>
        </w:rPr>
        <w:t>цированные специалисты (педагог-психолог, учитель-логопед</w:t>
      </w:r>
      <w:r w:rsidRPr="00461945">
        <w:rPr>
          <w:rFonts w:ascii="Times New Roman" w:eastAsia="Times New Roman" w:hAnsi="Times New Roman" w:cs="Times New Roman"/>
          <w:sz w:val="24"/>
          <w:szCs w:val="24"/>
        </w:rPr>
        <w:t xml:space="preserve">). Участие ребенка в психологической диагностике допускается только с согласия его родителей (законных </w:t>
      </w:r>
      <w:r w:rsidRPr="00461945">
        <w:rPr>
          <w:rFonts w:ascii="Times New Roman" w:eastAsia="Times New Roman" w:hAnsi="Times New Roman" w:cs="Times New Roman"/>
          <w:spacing w:val="-1"/>
          <w:sz w:val="24"/>
          <w:szCs w:val="24"/>
        </w:rPr>
        <w:t xml:space="preserve">представителей). Результаты психологической диагностики используются для решения задач </w:t>
      </w:r>
      <w:r w:rsidRPr="00461945">
        <w:rPr>
          <w:rFonts w:ascii="Times New Roman" w:eastAsia="Times New Roman" w:hAnsi="Times New Roman" w:cs="Times New Roman"/>
          <w:sz w:val="24"/>
          <w:szCs w:val="24"/>
        </w:rPr>
        <w:t>психологического сопровождения и проведения квалифицированной коррекции развития детей.</w:t>
      </w:r>
    </w:p>
    <w:p w:rsidR="00D87C28" w:rsidRPr="00461945" w:rsidRDefault="00D87C28" w:rsidP="00461945">
      <w:pPr>
        <w:numPr>
          <w:ilvl w:val="0"/>
          <w:numId w:val="5"/>
        </w:numPr>
        <w:shd w:val="clear" w:color="auto" w:fill="FFFFFF"/>
        <w:tabs>
          <w:tab w:val="left" w:pos="571"/>
        </w:tabs>
        <w:spacing w:before="245" w:line="276" w:lineRule="auto"/>
        <w:ind w:right="24"/>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Содержание дошкольного образования и условия организации обучения и воспитания детей с ограниченными воз</w:t>
      </w:r>
      <w:r w:rsidR="005F7127" w:rsidRPr="00461945">
        <w:rPr>
          <w:rFonts w:ascii="Times New Roman" w:eastAsia="Times New Roman" w:hAnsi="Times New Roman" w:cs="Times New Roman"/>
          <w:sz w:val="24"/>
          <w:szCs w:val="24"/>
        </w:rPr>
        <w:t>можностями здоровья в Организации</w:t>
      </w:r>
      <w:r w:rsidRPr="00461945">
        <w:rPr>
          <w:rFonts w:ascii="Times New Roman" w:eastAsia="Times New Roman" w:hAnsi="Times New Roman" w:cs="Times New Roman"/>
          <w:sz w:val="24"/>
          <w:szCs w:val="24"/>
        </w:rPr>
        <w:t xml:space="preserve"> определяются </w:t>
      </w:r>
      <w:r w:rsidRPr="00461945">
        <w:rPr>
          <w:rFonts w:ascii="Times New Roman" w:eastAsia="Times New Roman" w:hAnsi="Times New Roman" w:cs="Times New Roman"/>
          <w:spacing w:val="-1"/>
          <w:sz w:val="24"/>
          <w:szCs w:val="24"/>
        </w:rPr>
        <w:t xml:space="preserve">адаптированной образовательной программой, а для детей-инвалидов также в соответствии с </w:t>
      </w:r>
      <w:r w:rsidRPr="00461945">
        <w:rPr>
          <w:rFonts w:ascii="Times New Roman" w:eastAsia="Times New Roman" w:hAnsi="Times New Roman" w:cs="Times New Roman"/>
          <w:sz w:val="24"/>
          <w:szCs w:val="24"/>
        </w:rPr>
        <w:t xml:space="preserve">индивидуальной программой реабилитации инвалида. При осуществлении образовательной </w:t>
      </w:r>
      <w:r w:rsidRPr="00461945">
        <w:rPr>
          <w:rFonts w:ascii="Times New Roman" w:eastAsia="Times New Roman" w:hAnsi="Times New Roman" w:cs="Times New Roman"/>
          <w:spacing w:val="-1"/>
          <w:sz w:val="24"/>
          <w:szCs w:val="24"/>
        </w:rPr>
        <w:t xml:space="preserve">деятельности по адаптированным образовательным программам дошкольного образования, в </w:t>
      </w:r>
      <w:r w:rsidR="005F7127" w:rsidRPr="00461945">
        <w:rPr>
          <w:rFonts w:ascii="Times New Roman" w:eastAsia="Times New Roman" w:hAnsi="Times New Roman" w:cs="Times New Roman"/>
          <w:sz w:val="24"/>
          <w:szCs w:val="24"/>
        </w:rPr>
        <w:t>Организации</w:t>
      </w:r>
      <w:r w:rsidRPr="00461945">
        <w:rPr>
          <w:rFonts w:ascii="Times New Roman" w:eastAsia="Times New Roman" w:hAnsi="Times New Roman" w:cs="Times New Roman"/>
          <w:sz w:val="24"/>
          <w:szCs w:val="24"/>
        </w:rPr>
        <w:t xml:space="preserve"> создаются специальные условия для получения дошкольного образования детьми с ограниченными возможностями здоровья.</w:t>
      </w:r>
    </w:p>
    <w:p w:rsidR="00D87C28" w:rsidRPr="00461945" w:rsidRDefault="00D87C28" w:rsidP="00461945">
      <w:pPr>
        <w:numPr>
          <w:ilvl w:val="0"/>
          <w:numId w:val="5"/>
        </w:numPr>
        <w:shd w:val="clear" w:color="auto" w:fill="FFFFFF"/>
        <w:tabs>
          <w:tab w:val="left" w:pos="571"/>
        </w:tabs>
        <w:spacing w:before="235" w:line="276" w:lineRule="auto"/>
        <w:ind w:right="24"/>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Дошкольное образование детей с ограниченными возможностями здоровья организовано совместно с другими детьми.</w:t>
      </w:r>
    </w:p>
    <w:p w:rsidR="00D87C28" w:rsidRPr="00461945" w:rsidRDefault="005F7127" w:rsidP="00461945">
      <w:pPr>
        <w:numPr>
          <w:ilvl w:val="0"/>
          <w:numId w:val="5"/>
        </w:numPr>
        <w:shd w:val="clear" w:color="auto" w:fill="FFFFFF"/>
        <w:tabs>
          <w:tab w:val="left" w:pos="571"/>
        </w:tabs>
        <w:spacing w:before="230" w:line="276" w:lineRule="auto"/>
        <w:ind w:right="19"/>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работает круглогодично по режиму</w:t>
      </w:r>
      <w:r w:rsidRPr="00461945">
        <w:rPr>
          <w:rFonts w:ascii="Times New Roman" w:eastAsia="Times New Roman" w:hAnsi="Times New Roman" w:cs="Times New Roman"/>
          <w:sz w:val="24"/>
          <w:szCs w:val="24"/>
        </w:rPr>
        <w:t xml:space="preserve"> пятидневной рабочей недели с 10,5 </w:t>
      </w:r>
      <w:r w:rsidR="00D87C28" w:rsidRPr="00461945">
        <w:rPr>
          <w:rFonts w:ascii="Times New Roman" w:eastAsia="Times New Roman" w:hAnsi="Times New Roman" w:cs="Times New Roman"/>
          <w:sz w:val="24"/>
          <w:szCs w:val="24"/>
        </w:rPr>
        <w:t>-часовым пр</w:t>
      </w:r>
      <w:r w:rsidRPr="00461945">
        <w:rPr>
          <w:rFonts w:ascii="Times New Roman" w:eastAsia="Times New Roman" w:hAnsi="Times New Roman" w:cs="Times New Roman"/>
          <w:sz w:val="24"/>
          <w:szCs w:val="24"/>
        </w:rPr>
        <w:t>ебыванием воспитанников: с 07.30 до 18</w:t>
      </w:r>
      <w:r w:rsidR="00D87C28" w:rsidRPr="00461945">
        <w:rPr>
          <w:rFonts w:ascii="Times New Roman" w:eastAsia="Times New Roman" w:hAnsi="Times New Roman" w:cs="Times New Roman"/>
          <w:sz w:val="24"/>
          <w:szCs w:val="24"/>
        </w:rPr>
        <w:t xml:space="preserve">.00. Суббота, воскресенье и праздничные дни - нерабочие (выходные). </w:t>
      </w:r>
    </w:p>
    <w:p w:rsidR="00D87C28" w:rsidRPr="00461945" w:rsidRDefault="00D87C28" w:rsidP="00461945">
      <w:pPr>
        <w:numPr>
          <w:ilvl w:val="0"/>
          <w:numId w:val="5"/>
        </w:numPr>
        <w:shd w:val="clear" w:color="auto" w:fill="FFFFFF"/>
        <w:tabs>
          <w:tab w:val="left" w:pos="571"/>
        </w:tabs>
        <w:spacing w:before="240" w:line="276" w:lineRule="auto"/>
        <w:ind w:right="14"/>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 xml:space="preserve">Ежедневный утренний прием детей проводят воспитатели, которые опрашивают </w:t>
      </w:r>
      <w:r w:rsidRPr="00461945">
        <w:rPr>
          <w:rFonts w:ascii="Times New Roman" w:eastAsia="Times New Roman" w:hAnsi="Times New Roman" w:cs="Times New Roman"/>
          <w:spacing w:val="-1"/>
          <w:sz w:val="24"/>
          <w:szCs w:val="24"/>
        </w:rPr>
        <w:t xml:space="preserve">родителей о состоянии здоровья детей. Выявленные больные дети или дети с подозрением на </w:t>
      </w:r>
      <w:r w:rsidR="005F7127" w:rsidRPr="00461945">
        <w:rPr>
          <w:rFonts w:ascii="Times New Roman" w:eastAsia="Times New Roman" w:hAnsi="Times New Roman" w:cs="Times New Roman"/>
          <w:sz w:val="24"/>
          <w:szCs w:val="24"/>
        </w:rPr>
        <w:t>заболевание в Организацию</w:t>
      </w:r>
      <w:r w:rsidRPr="00461945">
        <w:rPr>
          <w:rFonts w:ascii="Times New Roman" w:eastAsia="Times New Roman" w:hAnsi="Times New Roman" w:cs="Times New Roman"/>
          <w:sz w:val="24"/>
          <w:szCs w:val="24"/>
        </w:rPr>
        <w:t xml:space="preserve"> не принимаются; заболевших в течение дня детей изолируют от здоровых детей до прихода родителей (законных представителей) или направляют в лечебное учреждение.</w:t>
      </w:r>
    </w:p>
    <w:p w:rsidR="00D87C28" w:rsidRPr="00461945" w:rsidRDefault="00D87C28" w:rsidP="00461945">
      <w:pPr>
        <w:numPr>
          <w:ilvl w:val="0"/>
          <w:numId w:val="6"/>
        </w:numPr>
        <w:shd w:val="clear" w:color="auto" w:fill="FFFFFF"/>
        <w:tabs>
          <w:tab w:val="left" w:pos="571"/>
        </w:tabs>
        <w:spacing w:line="276" w:lineRule="auto"/>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После перенесенного заболевания, а также отсутствия более 5 дней (за исключением выходных и праздничных дней</w:t>
      </w:r>
      <w:r w:rsidR="005F7127" w:rsidRPr="00461945">
        <w:rPr>
          <w:rFonts w:ascii="Times New Roman" w:eastAsia="Times New Roman" w:hAnsi="Times New Roman" w:cs="Times New Roman"/>
          <w:sz w:val="24"/>
          <w:szCs w:val="24"/>
        </w:rPr>
        <w:t>), дети принимаются в Организацию</w:t>
      </w:r>
      <w:r w:rsidRPr="00461945">
        <w:rPr>
          <w:rFonts w:ascii="Times New Roman" w:eastAsia="Times New Roman" w:hAnsi="Times New Roman" w:cs="Times New Roman"/>
          <w:sz w:val="24"/>
          <w:szCs w:val="24"/>
        </w:rPr>
        <w:t xml:space="preserve"> только при наличии медицинской справки с указанием диагноза, длительности заболевания, проведенного лечения, сведений об отсутствии контакта с инфекционными больными.</w:t>
      </w:r>
    </w:p>
    <w:p w:rsidR="00D87C28" w:rsidRPr="00461945" w:rsidRDefault="005F7127" w:rsidP="00461945">
      <w:pPr>
        <w:numPr>
          <w:ilvl w:val="0"/>
          <w:numId w:val="6"/>
        </w:numPr>
        <w:shd w:val="clear" w:color="auto" w:fill="FFFFFF"/>
        <w:tabs>
          <w:tab w:val="left" w:pos="571"/>
        </w:tabs>
        <w:spacing w:before="245" w:line="276" w:lineRule="auto"/>
        <w:ind w:right="19"/>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Режим дня в Организации</w:t>
      </w:r>
      <w:r w:rsidR="00D87C28" w:rsidRPr="00461945">
        <w:rPr>
          <w:rFonts w:ascii="Times New Roman" w:eastAsia="Times New Roman" w:hAnsi="Times New Roman" w:cs="Times New Roman"/>
          <w:sz w:val="24"/>
          <w:szCs w:val="24"/>
        </w:rPr>
        <w:t xml:space="preserve"> устанавливается в соответствии с возрастными особенностями детей и способствует их гармоничному развитию.</w:t>
      </w:r>
    </w:p>
    <w:p w:rsidR="00D87C28" w:rsidRPr="00461945" w:rsidRDefault="00D87C28" w:rsidP="00461945">
      <w:pPr>
        <w:numPr>
          <w:ilvl w:val="0"/>
          <w:numId w:val="6"/>
        </w:numPr>
        <w:shd w:val="clear" w:color="auto" w:fill="FFFFFF"/>
        <w:tabs>
          <w:tab w:val="left" w:pos="571"/>
        </w:tabs>
        <w:spacing w:before="245" w:line="276" w:lineRule="auto"/>
        <w:ind w:right="19"/>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 xml:space="preserve">Продолжительность самостоятельной деятельности детей, непрерывной непосредственно образовательной деятельности, прогулок, сна, а также допустимый объем образовательной нагрузки определяется Санитарно-эпидемиологическими требованиями к </w:t>
      </w:r>
      <w:r w:rsidRPr="00461945">
        <w:rPr>
          <w:rFonts w:ascii="Times New Roman" w:eastAsia="Times New Roman" w:hAnsi="Times New Roman" w:cs="Times New Roman"/>
          <w:sz w:val="24"/>
          <w:szCs w:val="24"/>
        </w:rPr>
        <w:lastRenderedPageBreak/>
        <w:t>устройству, содержанию и организации режима работы дошкольных образовательных организаций.</w:t>
      </w:r>
    </w:p>
    <w:p w:rsidR="00D87C28" w:rsidRPr="00461945" w:rsidRDefault="00D87C28" w:rsidP="00461945">
      <w:pPr>
        <w:numPr>
          <w:ilvl w:val="0"/>
          <w:numId w:val="6"/>
        </w:numPr>
        <w:shd w:val="clear" w:color="auto" w:fill="FFFFFF"/>
        <w:tabs>
          <w:tab w:val="left" w:pos="571"/>
        </w:tabs>
        <w:spacing w:before="274" w:line="276" w:lineRule="auto"/>
        <w:rPr>
          <w:rFonts w:ascii="Times New Roman" w:hAnsi="Times New Roman" w:cs="Times New Roman"/>
          <w:spacing w:val="-5"/>
          <w:sz w:val="24"/>
          <w:szCs w:val="24"/>
        </w:rPr>
      </w:pPr>
      <w:r w:rsidRPr="00461945">
        <w:rPr>
          <w:rFonts w:ascii="Times New Roman" w:eastAsia="Times New Roman" w:hAnsi="Times New Roman" w:cs="Times New Roman"/>
          <w:spacing w:val="-1"/>
          <w:sz w:val="24"/>
          <w:szCs w:val="24"/>
        </w:rPr>
        <w:t xml:space="preserve">Домашние </w:t>
      </w:r>
      <w:r w:rsidR="005F7127" w:rsidRPr="00461945">
        <w:rPr>
          <w:rFonts w:ascii="Times New Roman" w:eastAsia="Times New Roman" w:hAnsi="Times New Roman" w:cs="Times New Roman"/>
          <w:spacing w:val="-1"/>
          <w:sz w:val="24"/>
          <w:szCs w:val="24"/>
        </w:rPr>
        <w:t>задания воспитанникам Организации</w:t>
      </w:r>
      <w:r w:rsidRPr="00461945">
        <w:rPr>
          <w:rFonts w:ascii="Times New Roman" w:eastAsia="Times New Roman" w:hAnsi="Times New Roman" w:cs="Times New Roman"/>
          <w:spacing w:val="-1"/>
          <w:sz w:val="24"/>
          <w:szCs w:val="24"/>
        </w:rPr>
        <w:t xml:space="preserve"> не задаются.</w:t>
      </w:r>
    </w:p>
    <w:p w:rsidR="00D87C28" w:rsidRPr="00461945" w:rsidRDefault="005F7127" w:rsidP="00461945">
      <w:pPr>
        <w:numPr>
          <w:ilvl w:val="0"/>
          <w:numId w:val="6"/>
        </w:numPr>
        <w:shd w:val="clear" w:color="auto" w:fill="FFFFFF"/>
        <w:tabs>
          <w:tab w:val="left" w:pos="571"/>
        </w:tabs>
        <w:spacing w:before="245" w:line="276" w:lineRule="auto"/>
        <w:ind w:right="19"/>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может использовать сетевую форму реализации образовательных программ, обеспечивающую возможность их освоения воспитанниками с использованием </w:t>
      </w:r>
      <w:r w:rsidR="00D87C28" w:rsidRPr="00461945">
        <w:rPr>
          <w:rFonts w:ascii="Times New Roman" w:eastAsia="Times New Roman" w:hAnsi="Times New Roman" w:cs="Times New Roman"/>
          <w:spacing w:val="-1"/>
          <w:sz w:val="24"/>
          <w:szCs w:val="24"/>
        </w:rPr>
        <w:t xml:space="preserve">ресурсов нескольких организаций, осуществляющих образовательную деятельность, а также </w:t>
      </w:r>
      <w:r w:rsidR="00D87C28" w:rsidRPr="00461945">
        <w:rPr>
          <w:rFonts w:ascii="Times New Roman" w:eastAsia="Times New Roman" w:hAnsi="Times New Roman" w:cs="Times New Roman"/>
          <w:sz w:val="24"/>
          <w:szCs w:val="24"/>
        </w:rPr>
        <w:t xml:space="preserve">при необходимости с использованием ресурсов иных организаций. Использование сетевой </w:t>
      </w:r>
      <w:r w:rsidR="00D87C28" w:rsidRPr="00461945">
        <w:rPr>
          <w:rFonts w:ascii="Times New Roman" w:eastAsia="Times New Roman" w:hAnsi="Times New Roman" w:cs="Times New Roman"/>
          <w:spacing w:val="-1"/>
          <w:sz w:val="24"/>
          <w:szCs w:val="24"/>
        </w:rPr>
        <w:t xml:space="preserve">формы реализации образовательных программ дошкольного образования и дополнительных </w:t>
      </w:r>
      <w:r w:rsidR="00D87C28" w:rsidRPr="00461945">
        <w:rPr>
          <w:rFonts w:ascii="Times New Roman" w:eastAsia="Times New Roman" w:hAnsi="Times New Roman" w:cs="Times New Roman"/>
          <w:sz w:val="24"/>
          <w:szCs w:val="24"/>
        </w:rPr>
        <w:t>общеразвивающих программ осуществляется на осно</w:t>
      </w:r>
      <w:r w:rsidRPr="00461945">
        <w:rPr>
          <w:rFonts w:ascii="Times New Roman" w:eastAsia="Times New Roman" w:hAnsi="Times New Roman" w:cs="Times New Roman"/>
          <w:sz w:val="24"/>
          <w:szCs w:val="24"/>
        </w:rPr>
        <w:t>вании договора между Организацией</w:t>
      </w:r>
      <w:r w:rsidR="00D87C28" w:rsidRPr="00461945">
        <w:rPr>
          <w:rFonts w:ascii="Times New Roman" w:eastAsia="Times New Roman" w:hAnsi="Times New Roman" w:cs="Times New Roman"/>
          <w:sz w:val="24"/>
          <w:szCs w:val="24"/>
        </w:rPr>
        <w:t xml:space="preserve"> и иными указанными организациями.</w:t>
      </w:r>
    </w:p>
    <w:p w:rsidR="00D87C28" w:rsidRPr="00461945" w:rsidRDefault="005F7127" w:rsidP="00461945">
      <w:pPr>
        <w:numPr>
          <w:ilvl w:val="0"/>
          <w:numId w:val="6"/>
        </w:numPr>
        <w:shd w:val="clear" w:color="auto" w:fill="FFFFFF"/>
        <w:tabs>
          <w:tab w:val="left" w:pos="571"/>
        </w:tabs>
        <w:spacing w:before="230" w:line="276" w:lineRule="auto"/>
        <w:ind w:right="24"/>
        <w:jc w:val="both"/>
        <w:rPr>
          <w:rFonts w:ascii="Times New Roman" w:hAnsi="Times New Roman" w:cs="Times New Roman"/>
          <w:spacing w:val="-4"/>
          <w:sz w:val="24"/>
          <w:szCs w:val="24"/>
        </w:rPr>
      </w:pPr>
      <w:r w:rsidRPr="00461945">
        <w:rPr>
          <w:rFonts w:ascii="Times New Roman" w:eastAsia="Times New Roman" w:hAnsi="Times New Roman" w:cs="Times New Roman"/>
          <w:sz w:val="24"/>
          <w:szCs w:val="24"/>
        </w:rPr>
        <w:t>Ор</w:t>
      </w:r>
      <w:r w:rsidR="00DF5F6B">
        <w:rPr>
          <w:rFonts w:ascii="Times New Roman" w:eastAsia="Times New Roman" w:hAnsi="Times New Roman" w:cs="Times New Roman"/>
          <w:sz w:val="24"/>
          <w:szCs w:val="24"/>
        </w:rPr>
        <w:t>г</w:t>
      </w:r>
      <w:r w:rsidRPr="00461945">
        <w:rPr>
          <w:rFonts w:ascii="Times New Roman" w:eastAsia="Times New Roman" w:hAnsi="Times New Roman" w:cs="Times New Roman"/>
          <w:sz w:val="24"/>
          <w:szCs w:val="24"/>
        </w:rPr>
        <w:t>анизаци</w:t>
      </w:r>
      <w:r w:rsidR="00DF5F6B">
        <w:rPr>
          <w:rFonts w:ascii="Times New Roman" w:eastAsia="Times New Roman" w:hAnsi="Times New Roman" w:cs="Times New Roman"/>
          <w:sz w:val="24"/>
          <w:szCs w:val="24"/>
        </w:rPr>
        <w:t>я</w:t>
      </w:r>
      <w:r w:rsidR="00D87C28" w:rsidRPr="00461945">
        <w:rPr>
          <w:rFonts w:ascii="Times New Roman" w:eastAsia="Times New Roman" w:hAnsi="Times New Roman" w:cs="Times New Roman"/>
          <w:sz w:val="24"/>
          <w:szCs w:val="24"/>
        </w:rPr>
        <w:t xml:space="preserve"> реализует дополнительные общеразвивающие программы в течение всего календарного года, включая каникулярное время.</w:t>
      </w:r>
    </w:p>
    <w:p w:rsidR="00D87C28" w:rsidRPr="00461945" w:rsidRDefault="00D87C28" w:rsidP="00461945">
      <w:pPr>
        <w:numPr>
          <w:ilvl w:val="0"/>
          <w:numId w:val="6"/>
        </w:numPr>
        <w:shd w:val="clear" w:color="auto" w:fill="FFFFFF"/>
        <w:tabs>
          <w:tab w:val="left" w:pos="571"/>
        </w:tabs>
        <w:spacing w:before="240" w:line="276" w:lineRule="auto"/>
        <w:ind w:right="19"/>
        <w:jc w:val="both"/>
        <w:rPr>
          <w:rFonts w:ascii="Times New Roman" w:hAnsi="Times New Roman" w:cs="Times New Roman"/>
          <w:spacing w:val="-4"/>
          <w:sz w:val="24"/>
          <w:szCs w:val="24"/>
        </w:rPr>
      </w:pPr>
      <w:r w:rsidRPr="00461945">
        <w:rPr>
          <w:rFonts w:ascii="Times New Roman" w:eastAsia="Times New Roman" w:hAnsi="Times New Roman" w:cs="Times New Roman"/>
          <w:sz w:val="24"/>
          <w:szCs w:val="24"/>
        </w:rPr>
        <w:t>Содержание дополнительных общеразвивающих программ и сроки обучения по ним определяются образовательной программой, разработ</w:t>
      </w:r>
      <w:r w:rsidR="00EB47E4" w:rsidRPr="00461945">
        <w:rPr>
          <w:rFonts w:ascii="Times New Roman" w:eastAsia="Times New Roman" w:hAnsi="Times New Roman" w:cs="Times New Roman"/>
          <w:sz w:val="24"/>
          <w:szCs w:val="24"/>
        </w:rPr>
        <w:t>анной и утвержденной Организацией</w:t>
      </w:r>
      <w:r w:rsidRPr="00461945">
        <w:rPr>
          <w:rFonts w:ascii="Times New Roman" w:eastAsia="Times New Roman" w:hAnsi="Times New Roman" w:cs="Times New Roman"/>
          <w:sz w:val="24"/>
          <w:szCs w:val="24"/>
        </w:rPr>
        <w:t>.</w:t>
      </w:r>
    </w:p>
    <w:p w:rsidR="00D87C28" w:rsidRPr="00461945" w:rsidRDefault="00EB47E4" w:rsidP="00461945">
      <w:pPr>
        <w:numPr>
          <w:ilvl w:val="0"/>
          <w:numId w:val="6"/>
        </w:numPr>
        <w:shd w:val="clear" w:color="auto" w:fill="FFFFFF"/>
        <w:tabs>
          <w:tab w:val="left" w:pos="571"/>
        </w:tabs>
        <w:spacing w:before="240" w:line="276" w:lineRule="auto"/>
        <w:ind w:right="19"/>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организует образовательный процесс по дополнительным общеразвивающим программам в соответствии в объединениях по интересам, </w:t>
      </w:r>
      <w:r w:rsidR="00D87C28" w:rsidRPr="00461945">
        <w:rPr>
          <w:rFonts w:ascii="Times New Roman" w:eastAsia="Times New Roman" w:hAnsi="Times New Roman" w:cs="Times New Roman"/>
          <w:spacing w:val="-1"/>
          <w:sz w:val="24"/>
          <w:szCs w:val="24"/>
        </w:rPr>
        <w:t xml:space="preserve">сформированных в группы воспитанников одного возраста или разных возрастных категорий </w:t>
      </w:r>
      <w:r w:rsidR="00D87C28" w:rsidRPr="00461945">
        <w:rPr>
          <w:rFonts w:ascii="Times New Roman" w:eastAsia="Times New Roman" w:hAnsi="Times New Roman" w:cs="Times New Roman"/>
          <w:sz w:val="24"/>
          <w:szCs w:val="24"/>
        </w:rPr>
        <w:t>(разновозрастные группы). Занятия в объединениях могут проводиться по группам, индивидуально или всем составом объединения.</w:t>
      </w:r>
    </w:p>
    <w:p w:rsidR="00D87C28" w:rsidRPr="00461945" w:rsidRDefault="00D87C28" w:rsidP="00461945">
      <w:pPr>
        <w:numPr>
          <w:ilvl w:val="0"/>
          <w:numId w:val="6"/>
        </w:numPr>
        <w:shd w:val="clear" w:color="auto" w:fill="FFFFFF"/>
        <w:tabs>
          <w:tab w:val="left" w:pos="571"/>
        </w:tabs>
        <w:spacing w:before="230" w:line="276" w:lineRule="auto"/>
        <w:ind w:right="14"/>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Занятия в объединениях по дополнительным общеразвивающим программам могут проводиться различной направленности (технической, естественнонаучной, физкультурно -спортивной, художественной, туристско-краеведческой, краеведческо-языковой, социально-педагогической) .</w:t>
      </w:r>
    </w:p>
    <w:p w:rsidR="00D87C28" w:rsidRPr="00461945" w:rsidRDefault="00D87C28" w:rsidP="00461945">
      <w:pPr>
        <w:numPr>
          <w:ilvl w:val="0"/>
          <w:numId w:val="6"/>
        </w:numPr>
        <w:shd w:val="clear" w:color="auto" w:fill="FFFFFF"/>
        <w:tabs>
          <w:tab w:val="left" w:pos="571"/>
        </w:tabs>
        <w:spacing w:before="240" w:line="276" w:lineRule="auto"/>
        <w:ind w:right="19"/>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Количество воспитанников в объединении, их возрастные категории, а также продолжительность занятий в объединении зависят от направленности дополнительных общеразвивающих программ и определяются локаль</w:t>
      </w:r>
      <w:r w:rsidR="00EB47E4" w:rsidRPr="00461945">
        <w:rPr>
          <w:rFonts w:ascii="Times New Roman" w:eastAsia="Times New Roman" w:hAnsi="Times New Roman" w:cs="Times New Roman"/>
          <w:sz w:val="24"/>
          <w:szCs w:val="24"/>
        </w:rPr>
        <w:t>ным нормативным актом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7"/>
        </w:numPr>
        <w:shd w:val="clear" w:color="auto" w:fill="FFFFFF"/>
        <w:tabs>
          <w:tab w:val="left" w:pos="571"/>
        </w:tabs>
        <w:spacing w:line="276" w:lineRule="auto"/>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Организация образовательного процесса дополнительного образования детей предусматривает возможность участия родителей (законных представителей) воспитанников в работе объединений с согласия педагогического работника и без включения их в списочный состав объединений.</w:t>
      </w:r>
    </w:p>
    <w:p w:rsidR="00D87C28" w:rsidRPr="00461945" w:rsidRDefault="00D87C28" w:rsidP="00461945">
      <w:pPr>
        <w:numPr>
          <w:ilvl w:val="0"/>
          <w:numId w:val="7"/>
        </w:numPr>
        <w:shd w:val="clear" w:color="auto" w:fill="FFFFFF"/>
        <w:tabs>
          <w:tab w:val="left" w:pos="571"/>
        </w:tabs>
        <w:spacing w:before="235" w:line="276" w:lineRule="auto"/>
        <w:ind w:right="19"/>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Для воспитанников с ограниченными возможностями здоровья</w:t>
      </w:r>
      <w:r w:rsidR="00EB47E4" w:rsidRPr="00461945">
        <w:rPr>
          <w:rFonts w:ascii="Times New Roman" w:eastAsia="Times New Roman" w:hAnsi="Times New Roman" w:cs="Times New Roman"/>
          <w:sz w:val="24"/>
          <w:szCs w:val="24"/>
        </w:rPr>
        <w:t xml:space="preserve"> и детей-инвалидов, Организация</w:t>
      </w:r>
      <w:r w:rsidRPr="00461945">
        <w:rPr>
          <w:rFonts w:ascii="Times New Roman" w:eastAsia="Times New Roman" w:hAnsi="Times New Roman" w:cs="Times New Roman"/>
          <w:sz w:val="24"/>
          <w:szCs w:val="24"/>
        </w:rPr>
        <w:t xml:space="preserve"> организует образовательный процесс по тем же программам какую группу ребенок посещает, но с учетом особенностей психофизического развития указанных категорий детей. Занятия в объединениях с воспитанниками с ограниченными возможностями здоровья, детьми - инвалидами организованы совместно с другими детьми группы, осуществляющих образовательную деятельность. При включении в него ребенка с ограниченными возможностями здоровья и (или) детей-инвалидов, численный состав объединения может быть уменьшен. Численность воспитанников с ограниченными возможностями здоровья, детей - инвалидов в группе устанавливается до 10 человек.</w:t>
      </w:r>
    </w:p>
    <w:p w:rsidR="00D87C28" w:rsidRPr="00461945" w:rsidRDefault="00D87C28" w:rsidP="00461945">
      <w:pPr>
        <w:numPr>
          <w:ilvl w:val="0"/>
          <w:numId w:val="7"/>
        </w:numPr>
        <w:shd w:val="clear" w:color="auto" w:fill="FFFFFF"/>
        <w:tabs>
          <w:tab w:val="left" w:pos="571"/>
        </w:tabs>
        <w:spacing w:before="240" w:line="276" w:lineRule="auto"/>
        <w:ind w:right="19"/>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lastRenderedPageBreak/>
        <w:t>Занятия проводятся в соответствии с учебным планом и расписанием заня</w:t>
      </w:r>
      <w:r w:rsidR="00EB47E4" w:rsidRPr="00461945">
        <w:rPr>
          <w:rFonts w:ascii="Times New Roman" w:eastAsia="Times New Roman" w:hAnsi="Times New Roman" w:cs="Times New Roman"/>
          <w:sz w:val="24"/>
          <w:szCs w:val="24"/>
        </w:rPr>
        <w:t>тий, разрабатываемым Организацией</w:t>
      </w:r>
      <w:r w:rsidRPr="00461945">
        <w:rPr>
          <w:rFonts w:ascii="Times New Roman" w:eastAsia="Times New Roman" w:hAnsi="Times New Roman" w:cs="Times New Roman"/>
          <w:sz w:val="24"/>
          <w:szCs w:val="24"/>
        </w:rPr>
        <w:t xml:space="preserve"> самостоятельно. Занятия по дополнительному образованию (студии, кружки, секции и т.п.) для детей дошкольного возраста не проводятся за счет времени, отведенного на прогулку и дневной сон.</w:t>
      </w:r>
    </w:p>
    <w:p w:rsidR="00D87C28" w:rsidRPr="00461945" w:rsidRDefault="00D87C28" w:rsidP="00461945">
      <w:pPr>
        <w:numPr>
          <w:ilvl w:val="0"/>
          <w:numId w:val="7"/>
        </w:numPr>
        <w:shd w:val="clear" w:color="auto" w:fill="FFFFFF"/>
        <w:tabs>
          <w:tab w:val="left" w:pos="571"/>
        </w:tabs>
        <w:spacing w:before="245" w:line="276" w:lineRule="auto"/>
        <w:rPr>
          <w:rFonts w:ascii="Times New Roman" w:hAnsi="Times New Roman" w:cs="Times New Roman"/>
          <w:spacing w:val="-5"/>
          <w:sz w:val="24"/>
          <w:szCs w:val="24"/>
        </w:rPr>
      </w:pPr>
      <w:r w:rsidRPr="00461945">
        <w:rPr>
          <w:rFonts w:ascii="Times New Roman" w:eastAsia="Times New Roman" w:hAnsi="Times New Roman" w:cs="Times New Roman"/>
          <w:sz w:val="24"/>
          <w:szCs w:val="24"/>
        </w:rPr>
        <w:t>Формами предъявления достижений детского сада общественности являются:</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8"/>
        </w:numPr>
        <w:shd w:val="clear" w:color="auto" w:fill="FFFFFF"/>
        <w:tabs>
          <w:tab w:val="left" w:pos="139"/>
        </w:tabs>
        <w:spacing w:line="276" w:lineRule="auto"/>
        <w:ind w:left="10"/>
        <w:rPr>
          <w:rFonts w:ascii="Times New Roman" w:hAnsi="Times New Roman" w:cs="Times New Roman"/>
          <w:sz w:val="24"/>
          <w:szCs w:val="24"/>
        </w:rPr>
      </w:pPr>
      <w:r w:rsidRPr="00461945">
        <w:rPr>
          <w:rFonts w:ascii="Times New Roman" w:eastAsia="Times New Roman" w:hAnsi="Times New Roman" w:cs="Times New Roman"/>
          <w:spacing w:val="-1"/>
          <w:sz w:val="24"/>
          <w:szCs w:val="24"/>
        </w:rPr>
        <w:t>дни открытых дверей;</w:t>
      </w:r>
    </w:p>
    <w:p w:rsidR="00D87C28" w:rsidRPr="00461945" w:rsidRDefault="00D87C28" w:rsidP="00461945">
      <w:pPr>
        <w:numPr>
          <w:ilvl w:val="0"/>
          <w:numId w:val="8"/>
        </w:numPr>
        <w:shd w:val="clear" w:color="auto" w:fill="FFFFFF"/>
        <w:tabs>
          <w:tab w:val="left" w:pos="139"/>
        </w:tabs>
        <w:spacing w:line="276" w:lineRule="auto"/>
        <w:ind w:left="10"/>
        <w:rPr>
          <w:rFonts w:ascii="Times New Roman" w:hAnsi="Times New Roman" w:cs="Times New Roman"/>
          <w:sz w:val="24"/>
          <w:szCs w:val="24"/>
        </w:rPr>
      </w:pPr>
      <w:r w:rsidRPr="00461945">
        <w:rPr>
          <w:rFonts w:ascii="Times New Roman" w:eastAsia="Times New Roman" w:hAnsi="Times New Roman" w:cs="Times New Roman"/>
          <w:spacing w:val="-1"/>
          <w:sz w:val="24"/>
          <w:szCs w:val="24"/>
        </w:rPr>
        <w:t>культурно-массовые мероприятия;</w:t>
      </w:r>
    </w:p>
    <w:p w:rsidR="00D87C28" w:rsidRPr="00461945" w:rsidRDefault="00D87C28" w:rsidP="00461945">
      <w:pPr>
        <w:numPr>
          <w:ilvl w:val="0"/>
          <w:numId w:val="8"/>
        </w:numPr>
        <w:shd w:val="clear" w:color="auto" w:fill="FFFFFF"/>
        <w:tabs>
          <w:tab w:val="left" w:pos="139"/>
        </w:tabs>
        <w:spacing w:line="276" w:lineRule="auto"/>
        <w:ind w:left="10"/>
        <w:rPr>
          <w:rFonts w:ascii="Times New Roman" w:hAnsi="Times New Roman" w:cs="Times New Roman"/>
          <w:sz w:val="24"/>
          <w:szCs w:val="24"/>
        </w:rPr>
      </w:pPr>
      <w:r w:rsidRPr="00461945">
        <w:rPr>
          <w:rFonts w:ascii="Times New Roman" w:eastAsia="Times New Roman" w:hAnsi="Times New Roman" w:cs="Times New Roman"/>
          <w:sz w:val="24"/>
          <w:szCs w:val="24"/>
        </w:rPr>
        <w:t>праздники, развлечения, конкурсы; открытые занятия;</w:t>
      </w:r>
    </w:p>
    <w:p w:rsidR="00D87C28" w:rsidRPr="00461945" w:rsidRDefault="00D87C28" w:rsidP="00461945">
      <w:pPr>
        <w:numPr>
          <w:ilvl w:val="0"/>
          <w:numId w:val="8"/>
        </w:numPr>
        <w:shd w:val="clear" w:color="auto" w:fill="FFFFFF"/>
        <w:tabs>
          <w:tab w:val="left" w:pos="139"/>
        </w:tabs>
        <w:spacing w:line="276" w:lineRule="auto"/>
        <w:ind w:left="10"/>
        <w:rPr>
          <w:rFonts w:ascii="Times New Roman" w:hAnsi="Times New Roman" w:cs="Times New Roman"/>
          <w:sz w:val="24"/>
          <w:szCs w:val="24"/>
        </w:rPr>
      </w:pPr>
      <w:r w:rsidRPr="00461945">
        <w:rPr>
          <w:rFonts w:ascii="Times New Roman" w:eastAsia="Times New Roman" w:hAnsi="Times New Roman" w:cs="Times New Roman"/>
          <w:spacing w:val="-1"/>
          <w:sz w:val="24"/>
          <w:szCs w:val="24"/>
        </w:rPr>
        <w:t>общие родительские собрания;</w:t>
      </w:r>
    </w:p>
    <w:p w:rsidR="00D87C28" w:rsidRPr="00461945" w:rsidRDefault="00D87C28" w:rsidP="00461945">
      <w:pPr>
        <w:numPr>
          <w:ilvl w:val="0"/>
          <w:numId w:val="8"/>
        </w:numPr>
        <w:shd w:val="clear" w:color="auto" w:fill="FFFFFF"/>
        <w:tabs>
          <w:tab w:val="left" w:pos="139"/>
        </w:tabs>
        <w:spacing w:line="276" w:lineRule="auto"/>
        <w:ind w:left="10"/>
        <w:rPr>
          <w:rFonts w:ascii="Times New Roman" w:hAnsi="Times New Roman" w:cs="Times New Roman"/>
          <w:sz w:val="24"/>
          <w:szCs w:val="24"/>
        </w:rPr>
      </w:pPr>
      <w:r w:rsidRPr="00461945">
        <w:rPr>
          <w:rFonts w:ascii="Times New Roman" w:eastAsia="Times New Roman" w:hAnsi="Times New Roman" w:cs="Times New Roman"/>
          <w:spacing w:val="-1"/>
          <w:sz w:val="24"/>
          <w:szCs w:val="24"/>
        </w:rPr>
        <w:t>информационные стенды;</w:t>
      </w:r>
    </w:p>
    <w:p w:rsidR="00D87C28" w:rsidRPr="00461945" w:rsidRDefault="00D87C28" w:rsidP="00461945">
      <w:pPr>
        <w:numPr>
          <w:ilvl w:val="0"/>
          <w:numId w:val="8"/>
        </w:numPr>
        <w:shd w:val="clear" w:color="auto" w:fill="FFFFFF"/>
        <w:tabs>
          <w:tab w:val="left" w:pos="139"/>
        </w:tabs>
        <w:spacing w:line="276" w:lineRule="auto"/>
        <w:ind w:left="10"/>
        <w:rPr>
          <w:rFonts w:ascii="Times New Roman" w:hAnsi="Times New Roman" w:cs="Times New Roman"/>
          <w:sz w:val="24"/>
          <w:szCs w:val="24"/>
        </w:rPr>
      </w:pPr>
      <w:r w:rsidRPr="00461945">
        <w:rPr>
          <w:rFonts w:ascii="Times New Roman" w:eastAsia="Times New Roman" w:hAnsi="Times New Roman" w:cs="Times New Roman"/>
          <w:spacing w:val="-1"/>
          <w:sz w:val="24"/>
          <w:szCs w:val="24"/>
        </w:rPr>
        <w:t>сайт детского сада;</w:t>
      </w:r>
    </w:p>
    <w:p w:rsidR="00D87C28" w:rsidRPr="000520F8" w:rsidRDefault="00D87C28" w:rsidP="00461945">
      <w:pPr>
        <w:numPr>
          <w:ilvl w:val="0"/>
          <w:numId w:val="8"/>
        </w:numPr>
        <w:shd w:val="clear" w:color="auto" w:fill="FFFFFF"/>
        <w:tabs>
          <w:tab w:val="left" w:pos="139"/>
        </w:tabs>
        <w:spacing w:line="276" w:lineRule="auto"/>
        <w:ind w:left="10"/>
        <w:rPr>
          <w:rFonts w:ascii="Times New Roman" w:hAnsi="Times New Roman" w:cs="Times New Roman"/>
          <w:sz w:val="24"/>
          <w:szCs w:val="24"/>
        </w:rPr>
      </w:pPr>
      <w:r w:rsidRPr="00461945">
        <w:rPr>
          <w:rFonts w:ascii="Times New Roman" w:eastAsia="Times New Roman" w:hAnsi="Times New Roman" w:cs="Times New Roman"/>
          <w:sz w:val="24"/>
          <w:szCs w:val="24"/>
        </w:rPr>
        <w:t>публичный доклад о деятельности детского сада за отчётный период;</w:t>
      </w:r>
    </w:p>
    <w:p w:rsidR="000520F8" w:rsidRPr="000520F8" w:rsidRDefault="000520F8" w:rsidP="00461945">
      <w:pPr>
        <w:numPr>
          <w:ilvl w:val="0"/>
          <w:numId w:val="8"/>
        </w:numPr>
        <w:shd w:val="clear" w:color="auto" w:fill="FFFFFF"/>
        <w:tabs>
          <w:tab w:val="left" w:pos="139"/>
        </w:tabs>
        <w:spacing w:line="276" w:lineRule="auto"/>
        <w:ind w:left="10"/>
        <w:rPr>
          <w:rFonts w:ascii="Times New Roman" w:hAnsi="Times New Roman" w:cs="Times New Roman"/>
          <w:sz w:val="24"/>
          <w:szCs w:val="24"/>
        </w:rPr>
      </w:pPr>
      <w:r>
        <w:rPr>
          <w:rFonts w:ascii="Times New Roman" w:eastAsia="Times New Roman" w:hAnsi="Times New Roman" w:cs="Times New Roman"/>
          <w:sz w:val="24"/>
          <w:szCs w:val="24"/>
        </w:rPr>
        <w:t>результаты независимой оценки качества условий образовательной деятельности организации;</w:t>
      </w:r>
    </w:p>
    <w:p w:rsidR="00D87C28" w:rsidRPr="00461945" w:rsidRDefault="00D87C28" w:rsidP="00461945">
      <w:pPr>
        <w:numPr>
          <w:ilvl w:val="0"/>
          <w:numId w:val="8"/>
        </w:numPr>
        <w:shd w:val="clear" w:color="auto" w:fill="FFFFFF"/>
        <w:tabs>
          <w:tab w:val="left" w:pos="139"/>
        </w:tabs>
        <w:spacing w:line="276" w:lineRule="auto"/>
        <w:ind w:left="10"/>
        <w:rPr>
          <w:rFonts w:ascii="Times New Roman" w:hAnsi="Times New Roman" w:cs="Times New Roman"/>
          <w:sz w:val="24"/>
          <w:szCs w:val="24"/>
        </w:rPr>
      </w:pPr>
      <w:r w:rsidRPr="00461945">
        <w:rPr>
          <w:rFonts w:ascii="Times New Roman" w:eastAsia="Times New Roman" w:hAnsi="Times New Roman" w:cs="Times New Roman"/>
          <w:spacing w:val="-1"/>
          <w:sz w:val="24"/>
          <w:szCs w:val="24"/>
        </w:rPr>
        <w:t>родительские собрания и конференции;</w:t>
      </w:r>
    </w:p>
    <w:p w:rsidR="00D87C28" w:rsidRPr="00461945" w:rsidRDefault="00D87C28" w:rsidP="00461945">
      <w:pPr>
        <w:numPr>
          <w:ilvl w:val="0"/>
          <w:numId w:val="8"/>
        </w:numPr>
        <w:shd w:val="clear" w:color="auto" w:fill="FFFFFF"/>
        <w:tabs>
          <w:tab w:val="left" w:pos="139"/>
        </w:tabs>
        <w:spacing w:before="5" w:line="276" w:lineRule="auto"/>
        <w:ind w:left="10"/>
        <w:rPr>
          <w:rFonts w:ascii="Times New Roman" w:hAnsi="Times New Roman" w:cs="Times New Roman"/>
          <w:sz w:val="24"/>
          <w:szCs w:val="24"/>
        </w:rPr>
      </w:pPr>
      <w:r w:rsidRPr="00461945">
        <w:rPr>
          <w:rFonts w:ascii="Times New Roman" w:eastAsia="Times New Roman" w:hAnsi="Times New Roman" w:cs="Times New Roman"/>
          <w:spacing w:val="-1"/>
          <w:sz w:val="24"/>
          <w:szCs w:val="24"/>
        </w:rPr>
        <w:t>творческие отчеты.</w:t>
      </w:r>
    </w:p>
    <w:p w:rsidR="00D87C28" w:rsidRPr="00461945" w:rsidRDefault="00D87C28" w:rsidP="00461945">
      <w:pPr>
        <w:shd w:val="clear" w:color="auto" w:fill="FFFFFF"/>
        <w:spacing w:before="240" w:line="276" w:lineRule="auto"/>
        <w:ind w:left="562" w:hanging="384"/>
        <w:rPr>
          <w:rFonts w:ascii="Times New Roman" w:hAnsi="Times New Roman" w:cs="Times New Roman"/>
          <w:sz w:val="24"/>
          <w:szCs w:val="24"/>
        </w:rPr>
      </w:pPr>
      <w:r w:rsidRPr="00461945">
        <w:rPr>
          <w:rFonts w:ascii="Times New Roman" w:hAnsi="Times New Roman" w:cs="Times New Roman"/>
          <w:b/>
          <w:bCs/>
          <w:sz w:val="24"/>
          <w:szCs w:val="24"/>
        </w:rPr>
        <w:t xml:space="preserve">4. </w:t>
      </w:r>
      <w:r w:rsidRPr="00461945">
        <w:rPr>
          <w:rFonts w:ascii="Times New Roman" w:eastAsia="Times New Roman" w:hAnsi="Times New Roman" w:cs="Times New Roman"/>
          <w:b/>
          <w:bCs/>
          <w:sz w:val="24"/>
          <w:szCs w:val="24"/>
        </w:rPr>
        <w:t>УЧАСТНИКИ ОБРАЗОВАТЕЛЬНОГО ПРОЦЕССА. ПРАВА, ОБЯЗАННОСТИ И ОТВЕТСТВЕННОСТЬ УЧАСТНИКОВ ОБРАЗОВАТЕЛЬНОГО ПРОЦЕССА</w:t>
      </w:r>
    </w:p>
    <w:p w:rsidR="00D87C28" w:rsidRPr="00461945" w:rsidRDefault="00D87C28" w:rsidP="00461945">
      <w:pPr>
        <w:numPr>
          <w:ilvl w:val="0"/>
          <w:numId w:val="9"/>
        </w:numPr>
        <w:shd w:val="clear" w:color="auto" w:fill="FFFFFF"/>
        <w:tabs>
          <w:tab w:val="left" w:pos="571"/>
        </w:tabs>
        <w:spacing w:before="235" w:line="276" w:lineRule="auto"/>
        <w:ind w:right="19"/>
        <w:jc w:val="both"/>
        <w:rPr>
          <w:rFonts w:ascii="Times New Roman" w:hAnsi="Times New Roman" w:cs="Times New Roman"/>
          <w:spacing w:val="-5"/>
          <w:sz w:val="24"/>
          <w:szCs w:val="24"/>
        </w:rPr>
      </w:pPr>
      <w:r w:rsidRPr="00461945">
        <w:rPr>
          <w:rFonts w:ascii="Times New Roman" w:eastAsia="Times New Roman" w:hAnsi="Times New Roman" w:cs="Times New Roman"/>
          <w:spacing w:val="-1"/>
          <w:sz w:val="24"/>
          <w:szCs w:val="24"/>
        </w:rPr>
        <w:t xml:space="preserve">Взаимоотношения участников строятся на основе сотрудничества, уважения личности, приоритета общечеловеческих ценностей, уважения личности ребенка и предоставления ему </w:t>
      </w:r>
      <w:r w:rsidRPr="00461945">
        <w:rPr>
          <w:rFonts w:ascii="Times New Roman" w:eastAsia="Times New Roman" w:hAnsi="Times New Roman" w:cs="Times New Roman"/>
          <w:sz w:val="24"/>
          <w:szCs w:val="24"/>
        </w:rPr>
        <w:t>свободы развития в соответствии с индивидуальными особенностями.</w:t>
      </w:r>
    </w:p>
    <w:p w:rsidR="00D87C28" w:rsidRPr="00461945" w:rsidRDefault="00D87C28" w:rsidP="00461945">
      <w:pPr>
        <w:numPr>
          <w:ilvl w:val="0"/>
          <w:numId w:val="9"/>
        </w:numPr>
        <w:shd w:val="clear" w:color="auto" w:fill="FFFFFF"/>
        <w:tabs>
          <w:tab w:val="left" w:pos="571"/>
        </w:tabs>
        <w:spacing w:before="235" w:line="276" w:lineRule="auto"/>
        <w:ind w:right="14"/>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Участниками образовательного процесса в учреждении являются воспитанники, их родители (законные представители), педагогические работники и их представители.</w:t>
      </w:r>
    </w:p>
    <w:p w:rsidR="00D87C28" w:rsidRPr="00461945" w:rsidRDefault="00EB47E4" w:rsidP="00461945">
      <w:pPr>
        <w:numPr>
          <w:ilvl w:val="0"/>
          <w:numId w:val="9"/>
        </w:numPr>
        <w:shd w:val="clear" w:color="auto" w:fill="FFFFFF"/>
        <w:tabs>
          <w:tab w:val="left" w:pos="571"/>
        </w:tabs>
        <w:spacing w:before="235" w:line="276" w:lineRule="auto"/>
        <w:ind w:right="29"/>
        <w:jc w:val="both"/>
        <w:rPr>
          <w:rFonts w:ascii="Times New Roman" w:hAnsi="Times New Roman" w:cs="Times New Roman"/>
          <w:spacing w:val="-6"/>
          <w:sz w:val="24"/>
          <w:szCs w:val="24"/>
        </w:rPr>
      </w:pPr>
      <w:r w:rsidRPr="00461945">
        <w:rPr>
          <w:rFonts w:ascii="Times New Roman" w:eastAsia="Times New Roman" w:hAnsi="Times New Roman" w:cs="Times New Roman"/>
          <w:spacing w:val="-1"/>
          <w:sz w:val="24"/>
          <w:szCs w:val="24"/>
        </w:rPr>
        <w:t>Организация</w:t>
      </w:r>
      <w:r w:rsidR="00D87C28" w:rsidRPr="00461945">
        <w:rPr>
          <w:rFonts w:ascii="Times New Roman" w:eastAsia="Times New Roman" w:hAnsi="Times New Roman" w:cs="Times New Roman"/>
          <w:spacing w:val="-1"/>
          <w:sz w:val="24"/>
          <w:szCs w:val="24"/>
        </w:rPr>
        <w:t xml:space="preserve"> обеспечивает права каждого воспитанника в соответствии с Конвенцией о </w:t>
      </w:r>
      <w:r w:rsidR="00D87C28" w:rsidRPr="00461945">
        <w:rPr>
          <w:rFonts w:ascii="Times New Roman" w:eastAsia="Times New Roman" w:hAnsi="Times New Roman" w:cs="Times New Roman"/>
          <w:sz w:val="24"/>
          <w:szCs w:val="24"/>
        </w:rPr>
        <w:t>правах ребенка и действующим законодательством Российской Федерации.</w:t>
      </w:r>
    </w:p>
    <w:p w:rsidR="00D87C28" w:rsidRPr="00461945" w:rsidRDefault="00EB47E4" w:rsidP="00461945">
      <w:pPr>
        <w:numPr>
          <w:ilvl w:val="0"/>
          <w:numId w:val="9"/>
        </w:numPr>
        <w:shd w:val="clear" w:color="auto" w:fill="FFFFFF"/>
        <w:tabs>
          <w:tab w:val="left" w:pos="571"/>
        </w:tabs>
        <w:spacing w:before="264" w:line="276" w:lineRule="auto"/>
        <w:rPr>
          <w:rFonts w:ascii="Times New Roman" w:hAnsi="Times New Roman" w:cs="Times New Roman"/>
          <w:spacing w:val="-6"/>
          <w:sz w:val="24"/>
          <w:szCs w:val="24"/>
        </w:rPr>
      </w:pPr>
      <w:r w:rsidRPr="00461945">
        <w:rPr>
          <w:rFonts w:ascii="Times New Roman" w:eastAsia="Times New Roman" w:hAnsi="Times New Roman" w:cs="Times New Roman"/>
          <w:spacing w:val="-1"/>
          <w:sz w:val="24"/>
          <w:szCs w:val="24"/>
        </w:rPr>
        <w:t xml:space="preserve">Воспитанники Организации </w:t>
      </w:r>
      <w:r w:rsidR="00D87C28" w:rsidRPr="00461945">
        <w:rPr>
          <w:rFonts w:ascii="Times New Roman" w:eastAsia="Times New Roman" w:hAnsi="Times New Roman" w:cs="Times New Roman"/>
          <w:spacing w:val="-1"/>
          <w:sz w:val="24"/>
          <w:szCs w:val="24"/>
        </w:rPr>
        <w:t xml:space="preserve"> </w:t>
      </w:r>
      <w:r w:rsidR="00D87C28" w:rsidRPr="00461945">
        <w:rPr>
          <w:rFonts w:ascii="Times New Roman" w:eastAsia="Times New Roman" w:hAnsi="Times New Roman" w:cs="Times New Roman"/>
          <w:i/>
          <w:iCs/>
          <w:spacing w:val="-1"/>
          <w:sz w:val="24"/>
          <w:szCs w:val="24"/>
        </w:rPr>
        <w:t>имеют право:</w:t>
      </w:r>
    </w:p>
    <w:p w:rsidR="00D87C28" w:rsidRPr="00461945" w:rsidRDefault="00D87C28" w:rsidP="00461945">
      <w:pPr>
        <w:shd w:val="clear" w:color="auto" w:fill="FFFFFF"/>
        <w:tabs>
          <w:tab w:val="left" w:pos="283"/>
        </w:tabs>
        <w:spacing w:before="58" w:line="276" w:lineRule="auto"/>
        <w:rPr>
          <w:rFonts w:ascii="Times New Roman" w:hAnsi="Times New Roman" w:cs="Times New Roman"/>
          <w:sz w:val="24"/>
          <w:szCs w:val="24"/>
        </w:rPr>
      </w:pPr>
      <w:r w:rsidRPr="00461945">
        <w:rPr>
          <w:rFonts w:ascii="Times New Roman" w:hAnsi="Times New Roman" w:cs="Times New Roman"/>
          <w:sz w:val="24"/>
          <w:szCs w:val="24"/>
        </w:rPr>
        <w:t>-</w:t>
      </w:r>
      <w:r w:rsidRPr="00461945">
        <w:rPr>
          <w:rFonts w:ascii="Times New Roman" w:hAnsi="Times New Roman" w:cs="Times New Roman"/>
          <w:sz w:val="24"/>
          <w:szCs w:val="24"/>
        </w:rPr>
        <w:tab/>
      </w:r>
      <w:r w:rsidRPr="00461945">
        <w:rPr>
          <w:rFonts w:ascii="Times New Roman" w:eastAsia="Times New Roman" w:hAnsi="Times New Roman" w:cs="Times New Roman"/>
          <w:spacing w:val="-1"/>
          <w:sz w:val="24"/>
          <w:szCs w:val="24"/>
        </w:rPr>
        <w:t>на охрану жизни и здоровья;</w:t>
      </w:r>
    </w:p>
    <w:p w:rsidR="00D87C28" w:rsidRPr="00461945" w:rsidRDefault="00D87C28" w:rsidP="00461945">
      <w:pPr>
        <w:numPr>
          <w:ilvl w:val="0"/>
          <w:numId w:val="4"/>
        </w:numPr>
        <w:shd w:val="clear" w:color="auto" w:fill="FFFFFF"/>
        <w:tabs>
          <w:tab w:val="left" w:pos="288"/>
        </w:tabs>
        <w:spacing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на защиту от всех форм физического и психического насилия;</w:t>
      </w:r>
    </w:p>
    <w:p w:rsidR="00D87C28" w:rsidRPr="00461945" w:rsidRDefault="00D87C28" w:rsidP="00461945">
      <w:pPr>
        <w:numPr>
          <w:ilvl w:val="0"/>
          <w:numId w:val="4"/>
        </w:numPr>
        <w:shd w:val="clear" w:color="auto" w:fill="FFFFFF"/>
        <w:tabs>
          <w:tab w:val="left" w:pos="288"/>
        </w:tabs>
        <w:spacing w:before="53" w:line="276" w:lineRule="auto"/>
        <w:ind w:left="5"/>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на получение бесплатного дошкольного образования, соответствующего государственным </w:t>
      </w:r>
      <w:r w:rsidRPr="00461945">
        <w:rPr>
          <w:rFonts w:ascii="Times New Roman" w:eastAsia="Times New Roman" w:hAnsi="Times New Roman" w:cs="Times New Roman"/>
          <w:sz w:val="24"/>
          <w:szCs w:val="24"/>
        </w:rPr>
        <w:t>образовательным стандартам;</w:t>
      </w:r>
    </w:p>
    <w:p w:rsidR="00D87C28" w:rsidRPr="00461945" w:rsidRDefault="00D87C28" w:rsidP="00461945">
      <w:pPr>
        <w:numPr>
          <w:ilvl w:val="0"/>
          <w:numId w:val="4"/>
        </w:numPr>
        <w:shd w:val="clear" w:color="auto" w:fill="FFFFFF"/>
        <w:tabs>
          <w:tab w:val="left" w:pos="288"/>
        </w:tabs>
        <w:spacing w:before="24"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на уважение своего человеческого достоинства, свободу совести и информации;</w:t>
      </w:r>
    </w:p>
    <w:p w:rsidR="00D87C28" w:rsidRPr="00461945" w:rsidRDefault="00D87C28" w:rsidP="00461945">
      <w:pPr>
        <w:numPr>
          <w:ilvl w:val="0"/>
          <w:numId w:val="4"/>
        </w:numPr>
        <w:shd w:val="clear" w:color="auto" w:fill="FFFFFF"/>
        <w:tabs>
          <w:tab w:val="left" w:pos="288"/>
        </w:tabs>
        <w:spacing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на свободное выражение собственных мнений и убеждений;</w:t>
      </w:r>
    </w:p>
    <w:p w:rsidR="00D87C28" w:rsidRPr="00461945" w:rsidRDefault="00D87C28" w:rsidP="00461945">
      <w:pPr>
        <w:numPr>
          <w:ilvl w:val="0"/>
          <w:numId w:val="4"/>
        </w:numPr>
        <w:shd w:val="clear" w:color="auto" w:fill="FFFFFF"/>
        <w:tabs>
          <w:tab w:val="left" w:pos="288"/>
        </w:tabs>
        <w:spacing w:before="5" w:line="276" w:lineRule="auto"/>
        <w:ind w:left="5"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на обращение в случае необходимости к воспитателя</w:t>
      </w:r>
      <w:r w:rsidR="00EB47E4" w:rsidRPr="00461945">
        <w:rPr>
          <w:rFonts w:ascii="Times New Roman" w:eastAsia="Times New Roman" w:hAnsi="Times New Roman" w:cs="Times New Roman"/>
          <w:sz w:val="24"/>
          <w:szCs w:val="24"/>
        </w:rPr>
        <w:t>м и другим работникам организации</w:t>
      </w:r>
      <w:r w:rsidRPr="00461945">
        <w:rPr>
          <w:rFonts w:ascii="Times New Roman" w:eastAsia="Times New Roman" w:hAnsi="Times New Roman" w:cs="Times New Roman"/>
          <w:sz w:val="24"/>
          <w:szCs w:val="24"/>
        </w:rPr>
        <w:t>, получение от них помощи и поддержки;</w:t>
      </w:r>
    </w:p>
    <w:p w:rsidR="00D87C28" w:rsidRPr="00461945" w:rsidRDefault="00D87C28" w:rsidP="00461945">
      <w:pPr>
        <w:numPr>
          <w:ilvl w:val="0"/>
          <w:numId w:val="4"/>
        </w:numPr>
        <w:shd w:val="clear" w:color="auto" w:fill="FFFFFF"/>
        <w:tabs>
          <w:tab w:val="left" w:pos="288"/>
        </w:tabs>
        <w:spacing w:before="5" w:line="276" w:lineRule="auto"/>
        <w:ind w:left="5"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на удовлетворение физиологических потребностей (в питании, сне, отдыхе и др.) в соответствии с его возрастом и индивидуальными потребностями;</w:t>
      </w:r>
    </w:p>
    <w:p w:rsidR="00D87C28" w:rsidRPr="00461945" w:rsidRDefault="00D87C28" w:rsidP="00461945">
      <w:pPr>
        <w:numPr>
          <w:ilvl w:val="0"/>
          <w:numId w:val="4"/>
        </w:numPr>
        <w:shd w:val="clear" w:color="auto" w:fill="FFFFFF"/>
        <w:tabs>
          <w:tab w:val="left" w:pos="288"/>
        </w:tabs>
        <w:spacing w:before="5"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на удовлетворение потребности в эмоционально-личностном общении;</w:t>
      </w:r>
    </w:p>
    <w:p w:rsidR="00D87C28" w:rsidRPr="00461945" w:rsidRDefault="00D87C28" w:rsidP="00461945">
      <w:pPr>
        <w:numPr>
          <w:ilvl w:val="0"/>
          <w:numId w:val="4"/>
        </w:numPr>
        <w:shd w:val="clear" w:color="auto" w:fill="FFFFFF"/>
        <w:tabs>
          <w:tab w:val="left" w:pos="288"/>
        </w:tabs>
        <w:spacing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на качественное обучение по утвержденным программам;</w:t>
      </w:r>
    </w:p>
    <w:p w:rsidR="00D87C28" w:rsidRPr="00461945" w:rsidRDefault="00D87C28" w:rsidP="00461945">
      <w:pPr>
        <w:numPr>
          <w:ilvl w:val="0"/>
          <w:numId w:val="4"/>
        </w:numPr>
        <w:shd w:val="clear" w:color="auto" w:fill="FFFFFF"/>
        <w:tabs>
          <w:tab w:val="left" w:pos="288"/>
        </w:tabs>
        <w:spacing w:before="5"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на получение дополнительных (в т.ч. платных) образовательных услуг;</w:t>
      </w:r>
    </w:p>
    <w:p w:rsidR="00D87C28" w:rsidRPr="00461945" w:rsidRDefault="00D87C28" w:rsidP="00461945">
      <w:pPr>
        <w:numPr>
          <w:ilvl w:val="0"/>
          <w:numId w:val="4"/>
        </w:numPr>
        <w:shd w:val="clear" w:color="auto" w:fill="FFFFFF"/>
        <w:tabs>
          <w:tab w:val="left" w:pos="288"/>
        </w:tabs>
        <w:spacing w:before="5" w:line="276" w:lineRule="auto"/>
        <w:ind w:left="5"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lastRenderedPageBreak/>
        <w:t>на отдых, в том числе организованный на занятии и между занятиями, в выходные и праздничные дни;</w:t>
      </w:r>
    </w:p>
    <w:p w:rsidR="00D87C28" w:rsidRPr="00461945" w:rsidRDefault="00D87C28" w:rsidP="00461945">
      <w:pPr>
        <w:numPr>
          <w:ilvl w:val="0"/>
          <w:numId w:val="4"/>
        </w:numPr>
        <w:shd w:val="clear" w:color="auto" w:fill="FFFFFF"/>
        <w:tabs>
          <w:tab w:val="left" w:pos="288"/>
        </w:tabs>
        <w:spacing w:before="5" w:line="276" w:lineRule="auto"/>
        <w:ind w:left="5"/>
        <w:rPr>
          <w:rFonts w:ascii="Times New Roman" w:hAnsi="Times New Roman" w:cs="Times New Roman"/>
          <w:sz w:val="24"/>
          <w:szCs w:val="24"/>
        </w:rPr>
      </w:pPr>
      <w:r w:rsidRPr="00461945">
        <w:rPr>
          <w:rFonts w:ascii="Times New Roman" w:eastAsia="Times New Roman" w:hAnsi="Times New Roman" w:cs="Times New Roman"/>
          <w:spacing w:val="-1"/>
          <w:sz w:val="24"/>
          <w:szCs w:val="24"/>
        </w:rPr>
        <w:t>на выбор формы образования;</w:t>
      </w:r>
    </w:p>
    <w:p w:rsidR="00D87C28" w:rsidRPr="00461945" w:rsidRDefault="00D87C28" w:rsidP="00461945">
      <w:pPr>
        <w:numPr>
          <w:ilvl w:val="0"/>
          <w:numId w:val="4"/>
        </w:numPr>
        <w:shd w:val="clear" w:color="auto" w:fill="FFFFFF"/>
        <w:tabs>
          <w:tab w:val="left" w:pos="288"/>
        </w:tabs>
        <w:spacing w:before="19"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на обучение по индивидуальным учебным планам в пределах государственного образовательного стандарта. Решение о такой форме обучения принимается Педагогическим Советом учреждения с согласия родителей (законных представителей);</w:t>
      </w:r>
    </w:p>
    <w:p w:rsidR="00D87C28" w:rsidRPr="00461945" w:rsidRDefault="00D87C28" w:rsidP="00461945">
      <w:pPr>
        <w:numPr>
          <w:ilvl w:val="0"/>
          <w:numId w:val="4"/>
        </w:numPr>
        <w:shd w:val="clear" w:color="auto" w:fill="FFFFFF"/>
        <w:tabs>
          <w:tab w:val="left" w:pos="288"/>
        </w:tabs>
        <w:spacing w:before="58"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на создание специальных условий воспитания и обучения для одаренных воспитанников;</w:t>
      </w:r>
    </w:p>
    <w:p w:rsidR="00D87C28" w:rsidRPr="00461945" w:rsidRDefault="00D87C28" w:rsidP="00461945">
      <w:pPr>
        <w:numPr>
          <w:ilvl w:val="0"/>
          <w:numId w:val="4"/>
        </w:numPr>
        <w:shd w:val="clear" w:color="auto" w:fill="FFFFFF"/>
        <w:tabs>
          <w:tab w:val="left" w:pos="288"/>
        </w:tabs>
        <w:spacing w:before="48"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на развитие своих творческих способностей и интересов;</w:t>
      </w:r>
    </w:p>
    <w:p w:rsidR="00D87C28" w:rsidRPr="00461945" w:rsidRDefault="00D87C28" w:rsidP="00461945">
      <w:pPr>
        <w:numPr>
          <w:ilvl w:val="0"/>
          <w:numId w:val="4"/>
        </w:numPr>
        <w:shd w:val="clear" w:color="auto" w:fill="FFFFFF"/>
        <w:tabs>
          <w:tab w:val="left" w:pos="288"/>
        </w:tabs>
        <w:spacing w:before="34" w:line="276" w:lineRule="auto"/>
        <w:ind w:left="5"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на предоставление квалифицированной помощи, в т.ч. получение социально-педагогической и психологической помощи, бесплатной психолого-медико-педагогической коррекции имеющихся недостатков в обучении и развитии;</w:t>
      </w:r>
    </w:p>
    <w:p w:rsidR="00D87C28" w:rsidRPr="00461945" w:rsidRDefault="00D87C28" w:rsidP="00461945">
      <w:pPr>
        <w:numPr>
          <w:ilvl w:val="0"/>
          <w:numId w:val="4"/>
        </w:numPr>
        <w:shd w:val="clear" w:color="auto" w:fill="FFFFFF"/>
        <w:tabs>
          <w:tab w:val="left" w:pos="288"/>
        </w:tabs>
        <w:spacing w:before="34" w:line="276" w:lineRule="auto"/>
        <w:ind w:left="5" w:right="5"/>
        <w:jc w:val="both"/>
        <w:rPr>
          <w:rFonts w:ascii="Times New Roman" w:hAnsi="Times New Roman" w:cs="Times New Roman"/>
          <w:sz w:val="24"/>
          <w:szCs w:val="24"/>
        </w:rPr>
      </w:pPr>
      <w:r w:rsidRPr="00461945">
        <w:rPr>
          <w:rFonts w:ascii="Times New Roman" w:eastAsia="Times New Roman" w:hAnsi="Times New Roman" w:cs="Times New Roman"/>
          <w:sz w:val="24"/>
          <w:szCs w:val="24"/>
        </w:rPr>
        <w:t>на бесплатное предоставление оборудования, игр, игрушек, учебных пособий, а также бесплатное использование библиотечно-инфо</w:t>
      </w:r>
      <w:r w:rsidR="00EB47E4" w:rsidRPr="00461945">
        <w:rPr>
          <w:rFonts w:ascii="Times New Roman" w:eastAsia="Times New Roman" w:hAnsi="Times New Roman" w:cs="Times New Roman"/>
          <w:sz w:val="24"/>
          <w:szCs w:val="24"/>
        </w:rPr>
        <w:t>рмационными ресурсами организации</w:t>
      </w:r>
      <w:r w:rsidRPr="00461945">
        <w:rPr>
          <w:rFonts w:ascii="Times New Roman" w:eastAsia="Times New Roman" w:hAnsi="Times New Roman" w:cs="Times New Roman"/>
          <w:sz w:val="24"/>
          <w:szCs w:val="24"/>
        </w:rPr>
        <w:t xml:space="preserve"> на </w:t>
      </w:r>
      <w:r w:rsidRPr="00461945">
        <w:rPr>
          <w:rFonts w:ascii="Times New Roman" w:eastAsia="Times New Roman" w:hAnsi="Times New Roman" w:cs="Times New Roman"/>
          <w:spacing w:val="-1"/>
          <w:sz w:val="24"/>
          <w:szCs w:val="24"/>
        </w:rPr>
        <w:t xml:space="preserve">получение дополнительных (в том числе платных) образовательных услуг, предусмотренных </w:t>
      </w:r>
      <w:r w:rsidRPr="00461945">
        <w:rPr>
          <w:rFonts w:ascii="Times New Roman" w:eastAsia="Times New Roman" w:hAnsi="Times New Roman" w:cs="Times New Roman"/>
          <w:sz w:val="24"/>
          <w:szCs w:val="24"/>
        </w:rPr>
        <w:t>настоящим Уставом.</w:t>
      </w:r>
    </w:p>
    <w:p w:rsidR="00D87C28" w:rsidRPr="00461945" w:rsidRDefault="00D87C28" w:rsidP="00461945">
      <w:pPr>
        <w:shd w:val="clear" w:color="auto" w:fill="FFFFFF"/>
        <w:spacing w:before="230" w:line="276" w:lineRule="auto"/>
        <w:ind w:left="10"/>
        <w:rPr>
          <w:rFonts w:ascii="Times New Roman" w:hAnsi="Times New Roman" w:cs="Times New Roman"/>
          <w:sz w:val="24"/>
          <w:szCs w:val="24"/>
        </w:rPr>
      </w:pPr>
      <w:r w:rsidRPr="00461945">
        <w:rPr>
          <w:rFonts w:ascii="Times New Roman" w:hAnsi="Times New Roman" w:cs="Times New Roman"/>
          <w:sz w:val="24"/>
          <w:szCs w:val="24"/>
        </w:rPr>
        <w:t xml:space="preserve">4.5.   </w:t>
      </w:r>
      <w:r w:rsidRPr="00461945">
        <w:rPr>
          <w:rFonts w:ascii="Times New Roman" w:eastAsia="Times New Roman" w:hAnsi="Times New Roman" w:cs="Times New Roman"/>
          <w:sz w:val="24"/>
          <w:szCs w:val="24"/>
        </w:rPr>
        <w:t xml:space="preserve">Родители (законные представители) </w:t>
      </w:r>
      <w:r w:rsidRPr="00461945">
        <w:rPr>
          <w:rFonts w:ascii="Times New Roman" w:eastAsia="Times New Roman" w:hAnsi="Times New Roman" w:cs="Times New Roman"/>
          <w:i/>
          <w:iCs/>
          <w:sz w:val="24"/>
          <w:szCs w:val="24"/>
        </w:rPr>
        <w:t>имеют право:</w:t>
      </w:r>
    </w:p>
    <w:p w:rsidR="00D87C28" w:rsidRPr="00461945" w:rsidRDefault="00D87C28" w:rsidP="00461945">
      <w:pPr>
        <w:numPr>
          <w:ilvl w:val="0"/>
          <w:numId w:val="10"/>
        </w:numPr>
        <w:shd w:val="clear" w:color="auto" w:fill="FFFFFF"/>
        <w:tabs>
          <w:tab w:val="left" w:pos="365"/>
        </w:tabs>
        <w:spacing w:before="19"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выбирать образовательную программу, из числа используемы</w:t>
      </w:r>
      <w:r w:rsidR="00EB47E4" w:rsidRPr="00461945">
        <w:rPr>
          <w:rFonts w:ascii="Times New Roman" w:eastAsia="Times New Roman" w:hAnsi="Times New Roman" w:cs="Times New Roman"/>
          <w:sz w:val="24"/>
          <w:szCs w:val="24"/>
        </w:rPr>
        <w:t>х в работе с детьми 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0"/>
        </w:numPr>
        <w:shd w:val="clear" w:color="auto" w:fill="FFFFFF"/>
        <w:tabs>
          <w:tab w:val="left" w:pos="365"/>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защищать законные права и интересы ребенка;</w:t>
      </w:r>
    </w:p>
    <w:p w:rsidR="00D87C28" w:rsidRPr="00461945" w:rsidRDefault="00D87C28" w:rsidP="00461945">
      <w:pPr>
        <w:numPr>
          <w:ilvl w:val="0"/>
          <w:numId w:val="10"/>
        </w:numPr>
        <w:shd w:val="clear" w:color="auto" w:fill="FFFFFF"/>
        <w:tabs>
          <w:tab w:val="left" w:pos="365"/>
        </w:tabs>
        <w:spacing w:before="5"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вносить пред</w:t>
      </w:r>
      <w:r w:rsidR="00EB47E4" w:rsidRPr="00461945">
        <w:rPr>
          <w:rFonts w:ascii="Times New Roman" w:eastAsia="Times New Roman" w:hAnsi="Times New Roman" w:cs="Times New Roman"/>
          <w:spacing w:val="-1"/>
          <w:sz w:val="24"/>
          <w:szCs w:val="24"/>
        </w:rPr>
        <w:t xml:space="preserve">ложения администрации Организации </w:t>
      </w:r>
      <w:r w:rsidRPr="00461945">
        <w:rPr>
          <w:rFonts w:ascii="Times New Roman" w:eastAsia="Times New Roman" w:hAnsi="Times New Roman" w:cs="Times New Roman"/>
          <w:spacing w:val="-1"/>
          <w:sz w:val="24"/>
          <w:szCs w:val="24"/>
        </w:rPr>
        <w:t xml:space="preserve"> по улучшению работы с детьми, в т. ч. </w:t>
      </w:r>
      <w:r w:rsidRPr="00461945">
        <w:rPr>
          <w:rFonts w:ascii="Times New Roman" w:eastAsia="Times New Roman" w:hAnsi="Times New Roman" w:cs="Times New Roman"/>
          <w:sz w:val="24"/>
          <w:szCs w:val="24"/>
        </w:rPr>
        <w:t>по организации дополнительных (платных) образовательных услуг;</w:t>
      </w:r>
    </w:p>
    <w:p w:rsidR="00D87C28" w:rsidRPr="00461945" w:rsidRDefault="00D87C28" w:rsidP="00461945">
      <w:pPr>
        <w:numPr>
          <w:ilvl w:val="0"/>
          <w:numId w:val="10"/>
        </w:numPr>
        <w:shd w:val="clear" w:color="auto" w:fill="FFFFFF"/>
        <w:tabs>
          <w:tab w:val="left" w:pos="365"/>
        </w:tabs>
        <w:spacing w:before="5"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требовать предоставления ребенку присмотра, ухода, охраны и укрепления его здоровья, воспитания и обучения на условиях, предусм</w:t>
      </w:r>
      <w:r w:rsidR="00EB47E4" w:rsidRPr="00461945">
        <w:rPr>
          <w:rFonts w:ascii="Times New Roman" w:eastAsia="Times New Roman" w:hAnsi="Times New Roman" w:cs="Times New Roman"/>
          <w:sz w:val="24"/>
          <w:szCs w:val="24"/>
        </w:rPr>
        <w:t>отренных договором с Организацией</w:t>
      </w:r>
      <w:r w:rsidRPr="00461945">
        <w:rPr>
          <w:rFonts w:ascii="Times New Roman" w:eastAsia="Times New Roman" w:hAnsi="Times New Roman" w:cs="Times New Roman"/>
          <w:sz w:val="24"/>
          <w:szCs w:val="24"/>
        </w:rPr>
        <w:t>;</w:t>
      </w:r>
    </w:p>
    <w:p w:rsidR="00D87C28" w:rsidRPr="00461945" w:rsidRDefault="00D87C28" w:rsidP="00461945">
      <w:pPr>
        <w:numPr>
          <w:ilvl w:val="0"/>
          <w:numId w:val="10"/>
        </w:numPr>
        <w:shd w:val="clear" w:color="auto" w:fill="FFFFFF"/>
        <w:tabs>
          <w:tab w:val="left" w:pos="365"/>
        </w:tabs>
        <w:spacing w:before="5"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консультироваться с педаго</w:t>
      </w:r>
      <w:r w:rsidR="00EB47E4" w:rsidRPr="00461945">
        <w:rPr>
          <w:rFonts w:ascii="Times New Roman" w:eastAsia="Times New Roman" w:hAnsi="Times New Roman" w:cs="Times New Roman"/>
          <w:sz w:val="24"/>
          <w:szCs w:val="24"/>
        </w:rPr>
        <w:t>гическими работниками Организации</w:t>
      </w:r>
      <w:r w:rsidRPr="00461945">
        <w:rPr>
          <w:rFonts w:ascii="Times New Roman" w:eastAsia="Times New Roman" w:hAnsi="Times New Roman" w:cs="Times New Roman"/>
          <w:sz w:val="24"/>
          <w:szCs w:val="24"/>
        </w:rPr>
        <w:t xml:space="preserve"> по проблемам воспитания и обучения ребенка (детей);</w:t>
      </w:r>
    </w:p>
    <w:p w:rsidR="00D87C28" w:rsidRPr="00461945" w:rsidRDefault="00D87C28" w:rsidP="00461945">
      <w:pPr>
        <w:numPr>
          <w:ilvl w:val="0"/>
          <w:numId w:val="10"/>
        </w:numPr>
        <w:shd w:val="clear" w:color="auto" w:fill="FFFFFF"/>
        <w:tabs>
          <w:tab w:val="left" w:pos="365"/>
        </w:tabs>
        <w:spacing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принимать</w:t>
      </w:r>
      <w:r w:rsidR="00EB47E4" w:rsidRPr="00461945">
        <w:rPr>
          <w:rFonts w:ascii="Times New Roman" w:eastAsia="Times New Roman" w:hAnsi="Times New Roman" w:cs="Times New Roman"/>
          <w:sz w:val="24"/>
          <w:szCs w:val="24"/>
        </w:rPr>
        <w:t xml:space="preserve"> участие в управлении Организацией</w:t>
      </w:r>
      <w:r w:rsidRPr="00461945">
        <w:rPr>
          <w:rFonts w:ascii="Times New Roman" w:eastAsia="Times New Roman" w:hAnsi="Times New Roman" w:cs="Times New Roman"/>
          <w:sz w:val="24"/>
          <w:szCs w:val="24"/>
        </w:rPr>
        <w:t xml:space="preserve"> в порядке, предусмотренном настоящим Уставом;</w:t>
      </w:r>
    </w:p>
    <w:p w:rsidR="00D87C28" w:rsidRPr="00461945" w:rsidRDefault="00D87C28" w:rsidP="00461945">
      <w:pPr>
        <w:numPr>
          <w:ilvl w:val="0"/>
          <w:numId w:val="10"/>
        </w:numPr>
        <w:shd w:val="clear" w:color="auto" w:fill="FFFFFF"/>
        <w:tabs>
          <w:tab w:val="left" w:pos="365"/>
        </w:tabs>
        <w:spacing w:before="19"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присутствовать в группе, которую посещает ребенок, на условиях, определе</w:t>
      </w:r>
      <w:r w:rsidR="00EB47E4" w:rsidRPr="00461945">
        <w:rPr>
          <w:rFonts w:ascii="Times New Roman" w:eastAsia="Times New Roman" w:hAnsi="Times New Roman" w:cs="Times New Roman"/>
          <w:sz w:val="24"/>
          <w:szCs w:val="24"/>
        </w:rPr>
        <w:t>нных договором между Организацией</w:t>
      </w:r>
      <w:r w:rsidRPr="00461945">
        <w:rPr>
          <w:rFonts w:ascii="Times New Roman" w:eastAsia="Times New Roman" w:hAnsi="Times New Roman" w:cs="Times New Roman"/>
          <w:sz w:val="24"/>
          <w:szCs w:val="24"/>
        </w:rPr>
        <w:t xml:space="preserve"> и родителями (законными представителями);</w:t>
      </w:r>
    </w:p>
    <w:p w:rsidR="00D87C28" w:rsidRPr="00461945" w:rsidRDefault="00D87C28" w:rsidP="00461945">
      <w:pPr>
        <w:numPr>
          <w:ilvl w:val="0"/>
          <w:numId w:val="11"/>
        </w:numPr>
        <w:shd w:val="clear" w:color="auto" w:fill="FFFFFF"/>
        <w:tabs>
          <w:tab w:val="left" w:pos="355"/>
        </w:tabs>
        <w:spacing w:line="276" w:lineRule="auto"/>
        <w:jc w:val="both"/>
        <w:rPr>
          <w:rFonts w:ascii="Times New Roman" w:hAnsi="Times New Roman" w:cs="Times New Roman"/>
          <w:sz w:val="24"/>
          <w:szCs w:val="24"/>
        </w:rPr>
      </w:pPr>
      <w:r w:rsidRPr="00461945">
        <w:rPr>
          <w:rFonts w:ascii="Times New Roman" w:eastAsia="Times New Roman" w:hAnsi="Times New Roman" w:cs="Times New Roman"/>
          <w:sz w:val="24"/>
          <w:szCs w:val="24"/>
        </w:rPr>
        <w:t>ходатайствовать об отсрочке родительской платы перед Учреди</w:t>
      </w:r>
      <w:r w:rsidR="00EB47E4" w:rsidRPr="00461945">
        <w:rPr>
          <w:rFonts w:ascii="Times New Roman" w:eastAsia="Times New Roman" w:hAnsi="Times New Roman" w:cs="Times New Roman"/>
          <w:sz w:val="24"/>
          <w:szCs w:val="24"/>
        </w:rPr>
        <w:t>телем, или заведующим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1"/>
        </w:numPr>
        <w:shd w:val="clear" w:color="auto" w:fill="FFFFFF"/>
        <w:tabs>
          <w:tab w:val="left" w:pos="355"/>
        </w:tabs>
        <w:spacing w:before="38" w:line="276" w:lineRule="auto"/>
        <w:ind w:right="5"/>
        <w:jc w:val="both"/>
        <w:rPr>
          <w:rFonts w:ascii="Times New Roman" w:hAnsi="Times New Roman" w:cs="Times New Roman"/>
          <w:sz w:val="24"/>
          <w:szCs w:val="24"/>
        </w:rPr>
      </w:pPr>
      <w:r w:rsidRPr="00461945">
        <w:rPr>
          <w:rFonts w:ascii="Times New Roman" w:eastAsia="Times New Roman" w:hAnsi="Times New Roman" w:cs="Times New Roman"/>
          <w:sz w:val="24"/>
          <w:szCs w:val="24"/>
        </w:rPr>
        <w:t>выбирать педагога для работы с ребенком при наличии соот</w:t>
      </w:r>
      <w:r w:rsidR="00EB47E4" w:rsidRPr="00461945">
        <w:rPr>
          <w:rFonts w:ascii="Times New Roman" w:eastAsia="Times New Roman" w:hAnsi="Times New Roman" w:cs="Times New Roman"/>
          <w:sz w:val="24"/>
          <w:szCs w:val="24"/>
        </w:rPr>
        <w:t>ветствующих условий 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1"/>
        </w:numPr>
        <w:shd w:val="clear" w:color="auto" w:fill="FFFFFF"/>
        <w:tabs>
          <w:tab w:val="left" w:pos="355"/>
        </w:tabs>
        <w:spacing w:before="10"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заслушива</w:t>
      </w:r>
      <w:r w:rsidR="00EB47E4" w:rsidRPr="00461945">
        <w:rPr>
          <w:rFonts w:ascii="Times New Roman" w:eastAsia="Times New Roman" w:hAnsi="Times New Roman" w:cs="Times New Roman"/>
          <w:sz w:val="24"/>
          <w:szCs w:val="24"/>
        </w:rPr>
        <w:t>ть отчеты заведующего Организации</w:t>
      </w:r>
      <w:r w:rsidRPr="00461945">
        <w:rPr>
          <w:rFonts w:ascii="Times New Roman" w:eastAsia="Times New Roman" w:hAnsi="Times New Roman" w:cs="Times New Roman"/>
          <w:sz w:val="24"/>
          <w:szCs w:val="24"/>
        </w:rPr>
        <w:t xml:space="preserve"> и педагогов о работе с детьми;</w:t>
      </w:r>
    </w:p>
    <w:p w:rsidR="00D87C28" w:rsidRPr="00461945" w:rsidRDefault="00EB47E4" w:rsidP="00461945">
      <w:pPr>
        <w:numPr>
          <w:ilvl w:val="0"/>
          <w:numId w:val="11"/>
        </w:numPr>
        <w:shd w:val="clear" w:color="auto" w:fill="FFFFFF"/>
        <w:tabs>
          <w:tab w:val="left" w:pos="355"/>
        </w:tabs>
        <w:spacing w:before="5"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оказывать Организации</w:t>
      </w:r>
      <w:r w:rsidR="00D87C28" w:rsidRPr="00461945">
        <w:rPr>
          <w:rFonts w:ascii="Times New Roman" w:eastAsia="Times New Roman" w:hAnsi="Times New Roman" w:cs="Times New Roman"/>
          <w:sz w:val="24"/>
          <w:szCs w:val="24"/>
        </w:rPr>
        <w:t xml:space="preserve"> посильную помощь в реализации его уставных задач, в части сохранения и укрепления физического и психического здоровья детей;</w:t>
      </w:r>
    </w:p>
    <w:p w:rsidR="00D87C28" w:rsidRPr="00461945" w:rsidRDefault="00D87C28" w:rsidP="00461945">
      <w:pPr>
        <w:numPr>
          <w:ilvl w:val="0"/>
          <w:numId w:val="11"/>
        </w:numPr>
        <w:shd w:val="clear" w:color="auto" w:fill="FFFFFF"/>
        <w:tabs>
          <w:tab w:val="left" w:pos="355"/>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досрочно раст</w:t>
      </w:r>
      <w:r w:rsidR="00EB47E4" w:rsidRPr="00461945">
        <w:rPr>
          <w:rFonts w:ascii="Times New Roman" w:eastAsia="Times New Roman" w:hAnsi="Times New Roman" w:cs="Times New Roman"/>
          <w:sz w:val="24"/>
          <w:szCs w:val="24"/>
        </w:rPr>
        <w:t>оргать договор между Организацией</w:t>
      </w:r>
      <w:r w:rsidRPr="00461945">
        <w:rPr>
          <w:rFonts w:ascii="Times New Roman" w:eastAsia="Times New Roman" w:hAnsi="Times New Roman" w:cs="Times New Roman"/>
          <w:sz w:val="24"/>
          <w:szCs w:val="24"/>
        </w:rPr>
        <w:t xml:space="preserve"> и родителями;</w:t>
      </w:r>
    </w:p>
    <w:p w:rsidR="00D87C28" w:rsidRPr="00461945" w:rsidRDefault="00D87C28" w:rsidP="00461945">
      <w:pPr>
        <w:numPr>
          <w:ilvl w:val="0"/>
          <w:numId w:val="11"/>
        </w:numPr>
        <w:shd w:val="clear" w:color="auto" w:fill="FFFFFF"/>
        <w:tabs>
          <w:tab w:val="left" w:pos="355"/>
        </w:tabs>
        <w:spacing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 xml:space="preserve">обжаловать Учредителю решение об </w:t>
      </w:r>
      <w:r w:rsidR="00EB47E4" w:rsidRPr="00461945">
        <w:rPr>
          <w:rFonts w:ascii="Times New Roman" w:eastAsia="Times New Roman" w:hAnsi="Times New Roman" w:cs="Times New Roman"/>
          <w:sz w:val="24"/>
          <w:szCs w:val="24"/>
        </w:rPr>
        <w:t>отчислении ребенка из Организации</w:t>
      </w:r>
      <w:r w:rsidRPr="00461945">
        <w:rPr>
          <w:rFonts w:ascii="Times New Roman" w:eastAsia="Times New Roman" w:hAnsi="Times New Roman" w:cs="Times New Roman"/>
          <w:sz w:val="24"/>
          <w:szCs w:val="24"/>
        </w:rPr>
        <w:t xml:space="preserve"> в месячный срок с момента получения письменного уведомления;</w:t>
      </w:r>
    </w:p>
    <w:p w:rsidR="00D87C28" w:rsidRPr="00461945" w:rsidRDefault="00D87C28" w:rsidP="00461945">
      <w:pPr>
        <w:numPr>
          <w:ilvl w:val="0"/>
          <w:numId w:val="11"/>
        </w:numPr>
        <w:shd w:val="clear" w:color="auto" w:fill="FFFFFF"/>
        <w:tabs>
          <w:tab w:val="left" w:pos="355"/>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создавать родит</w:t>
      </w:r>
      <w:r w:rsidR="00EB47E4" w:rsidRPr="00461945">
        <w:rPr>
          <w:rFonts w:ascii="Times New Roman" w:eastAsia="Times New Roman" w:hAnsi="Times New Roman" w:cs="Times New Roman"/>
          <w:spacing w:val="-1"/>
          <w:sz w:val="24"/>
          <w:szCs w:val="24"/>
        </w:rPr>
        <w:t>ельские объединения в Организации</w:t>
      </w:r>
      <w:r w:rsidRPr="00461945">
        <w:rPr>
          <w:rFonts w:ascii="Times New Roman" w:eastAsia="Times New Roman" w:hAnsi="Times New Roman" w:cs="Times New Roman"/>
          <w:spacing w:val="-1"/>
          <w:sz w:val="24"/>
          <w:szCs w:val="24"/>
        </w:rPr>
        <w:t>;</w:t>
      </w:r>
    </w:p>
    <w:p w:rsidR="00D87C28" w:rsidRPr="00461945" w:rsidRDefault="00D87C28" w:rsidP="00461945">
      <w:pPr>
        <w:numPr>
          <w:ilvl w:val="0"/>
          <w:numId w:val="11"/>
        </w:numPr>
        <w:shd w:val="clear" w:color="auto" w:fill="FFFFFF"/>
        <w:tabs>
          <w:tab w:val="left" w:pos="355"/>
        </w:tabs>
        <w:spacing w:before="14"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получать инфо</w:t>
      </w:r>
      <w:r w:rsidR="00EB47E4" w:rsidRPr="00461945">
        <w:rPr>
          <w:rFonts w:ascii="Times New Roman" w:eastAsia="Times New Roman" w:hAnsi="Times New Roman" w:cs="Times New Roman"/>
          <w:sz w:val="24"/>
          <w:szCs w:val="24"/>
        </w:rPr>
        <w:t>рмацию о реализации в Организации</w:t>
      </w:r>
      <w:r w:rsidRPr="00461945">
        <w:rPr>
          <w:rFonts w:ascii="Times New Roman" w:eastAsia="Times New Roman" w:hAnsi="Times New Roman" w:cs="Times New Roman"/>
          <w:sz w:val="24"/>
          <w:szCs w:val="24"/>
        </w:rPr>
        <w:t xml:space="preserve"> программы дошкольного образования, а также дополнительных общеобразовательных программ;</w:t>
      </w:r>
    </w:p>
    <w:p w:rsidR="00D87C28" w:rsidRPr="00461945" w:rsidRDefault="00D87C28" w:rsidP="00461945">
      <w:pPr>
        <w:numPr>
          <w:ilvl w:val="0"/>
          <w:numId w:val="11"/>
        </w:numPr>
        <w:shd w:val="clear" w:color="auto" w:fill="FFFFFF"/>
        <w:tabs>
          <w:tab w:val="left" w:pos="355"/>
        </w:tabs>
        <w:spacing w:before="10"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lastRenderedPageBreak/>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87C28" w:rsidRPr="00461945" w:rsidRDefault="00D87C28" w:rsidP="00461945">
      <w:pPr>
        <w:numPr>
          <w:ilvl w:val="0"/>
          <w:numId w:val="11"/>
        </w:numPr>
        <w:shd w:val="clear" w:color="auto" w:fill="FFFFFF"/>
        <w:tabs>
          <w:tab w:val="left" w:pos="355"/>
        </w:tabs>
        <w:spacing w:before="14"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обжаловать решения администрации, касающиеся образовательной деятельности в отношении их ребенка в комиссии по урегулированию споров между участниками образовательных отношений;</w:t>
      </w:r>
    </w:p>
    <w:p w:rsidR="00D87C28" w:rsidRPr="00461945" w:rsidRDefault="00D87C28" w:rsidP="00461945">
      <w:pPr>
        <w:shd w:val="clear" w:color="auto" w:fill="FFFFFF"/>
        <w:tabs>
          <w:tab w:val="left" w:pos="576"/>
        </w:tabs>
        <w:spacing w:before="226" w:line="276" w:lineRule="auto"/>
        <w:ind w:left="5"/>
        <w:rPr>
          <w:rFonts w:ascii="Times New Roman" w:hAnsi="Times New Roman" w:cs="Times New Roman"/>
          <w:sz w:val="24"/>
          <w:szCs w:val="24"/>
        </w:rPr>
      </w:pPr>
      <w:r w:rsidRPr="00461945">
        <w:rPr>
          <w:rFonts w:ascii="Times New Roman" w:hAnsi="Times New Roman" w:cs="Times New Roman"/>
          <w:spacing w:val="-5"/>
          <w:sz w:val="24"/>
          <w:szCs w:val="24"/>
        </w:rPr>
        <w:t>4.6.</w:t>
      </w:r>
      <w:r w:rsidRPr="00461945">
        <w:rPr>
          <w:rFonts w:ascii="Times New Roman" w:hAnsi="Times New Roman" w:cs="Times New Roman"/>
          <w:sz w:val="24"/>
          <w:szCs w:val="24"/>
        </w:rPr>
        <w:tab/>
      </w:r>
      <w:r w:rsidRPr="00461945">
        <w:rPr>
          <w:rFonts w:ascii="Times New Roman" w:eastAsia="Times New Roman" w:hAnsi="Times New Roman" w:cs="Times New Roman"/>
          <w:spacing w:val="-1"/>
          <w:sz w:val="24"/>
          <w:szCs w:val="24"/>
        </w:rPr>
        <w:t xml:space="preserve">Родители (законные представители) </w:t>
      </w:r>
      <w:r w:rsidRPr="00461945">
        <w:rPr>
          <w:rFonts w:ascii="Times New Roman" w:eastAsia="Times New Roman" w:hAnsi="Times New Roman" w:cs="Times New Roman"/>
          <w:i/>
          <w:iCs/>
          <w:spacing w:val="-1"/>
          <w:sz w:val="24"/>
          <w:szCs w:val="24"/>
        </w:rPr>
        <w:t>обязаны:</w:t>
      </w:r>
    </w:p>
    <w:p w:rsidR="00D87C28" w:rsidRPr="00461945" w:rsidRDefault="00D87C28" w:rsidP="00461945">
      <w:pPr>
        <w:numPr>
          <w:ilvl w:val="0"/>
          <w:numId w:val="11"/>
        </w:numPr>
        <w:shd w:val="clear" w:color="auto" w:fill="FFFFFF"/>
        <w:tabs>
          <w:tab w:val="left" w:pos="355"/>
        </w:tabs>
        <w:spacing w:before="5" w:line="276" w:lineRule="auto"/>
        <w:rPr>
          <w:rFonts w:ascii="Times New Roman" w:hAnsi="Times New Roman" w:cs="Times New Roman"/>
          <w:i/>
          <w:iCs/>
          <w:sz w:val="24"/>
          <w:szCs w:val="24"/>
        </w:rPr>
      </w:pPr>
      <w:r w:rsidRPr="00461945">
        <w:rPr>
          <w:rFonts w:ascii="Times New Roman" w:eastAsia="Times New Roman" w:hAnsi="Times New Roman" w:cs="Times New Roman"/>
          <w:sz w:val="24"/>
          <w:szCs w:val="24"/>
        </w:rPr>
        <w:t>выполнять настоящий Устав в части, касающейся их прав и обязанностей;</w:t>
      </w:r>
    </w:p>
    <w:p w:rsidR="00D87C28" w:rsidRPr="00461945" w:rsidRDefault="00D87C28" w:rsidP="00461945">
      <w:pPr>
        <w:numPr>
          <w:ilvl w:val="0"/>
          <w:numId w:val="11"/>
        </w:numPr>
        <w:shd w:val="clear" w:color="auto" w:fill="FFFFFF"/>
        <w:tabs>
          <w:tab w:val="left" w:pos="355"/>
        </w:tabs>
        <w:spacing w:before="5"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заложить основы интеллектуального, физического, нравственного развития ребенка в раннем возрасте;</w:t>
      </w:r>
    </w:p>
    <w:p w:rsidR="00D87C28" w:rsidRPr="00461945" w:rsidRDefault="00D87C28" w:rsidP="00461945">
      <w:pPr>
        <w:numPr>
          <w:ilvl w:val="0"/>
          <w:numId w:val="11"/>
        </w:numPr>
        <w:shd w:val="clear" w:color="auto" w:fill="FFFFFF"/>
        <w:tabs>
          <w:tab w:val="left" w:pos="355"/>
        </w:tabs>
        <w:spacing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не </w:t>
      </w:r>
      <w:r w:rsidR="00EB47E4" w:rsidRPr="00461945">
        <w:rPr>
          <w:rFonts w:ascii="Times New Roman" w:eastAsia="Times New Roman" w:hAnsi="Times New Roman" w:cs="Times New Roman"/>
          <w:spacing w:val="-1"/>
          <w:sz w:val="24"/>
          <w:szCs w:val="24"/>
        </w:rPr>
        <w:t>нарушать режим работы Организации</w:t>
      </w:r>
      <w:r w:rsidRPr="00461945">
        <w:rPr>
          <w:rFonts w:ascii="Times New Roman" w:eastAsia="Times New Roman" w:hAnsi="Times New Roman" w:cs="Times New Roman"/>
          <w:spacing w:val="-1"/>
          <w:sz w:val="24"/>
          <w:szCs w:val="24"/>
        </w:rPr>
        <w:t>;</w:t>
      </w:r>
    </w:p>
    <w:p w:rsidR="00D87C28" w:rsidRPr="00461945" w:rsidRDefault="00D87C28" w:rsidP="00461945">
      <w:pPr>
        <w:numPr>
          <w:ilvl w:val="0"/>
          <w:numId w:val="11"/>
        </w:numPr>
        <w:shd w:val="clear" w:color="auto" w:fill="FFFFFF"/>
        <w:tabs>
          <w:tab w:val="left" w:pos="355"/>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своевременно оплачивать содержание ребенк</w:t>
      </w:r>
      <w:r w:rsidR="00EB47E4" w:rsidRPr="00461945">
        <w:rPr>
          <w:rFonts w:ascii="Times New Roman" w:eastAsia="Times New Roman" w:hAnsi="Times New Roman" w:cs="Times New Roman"/>
          <w:sz w:val="24"/>
          <w:szCs w:val="24"/>
        </w:rPr>
        <w:t>а 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1"/>
        </w:numPr>
        <w:shd w:val="clear" w:color="auto" w:fill="FFFFFF"/>
        <w:tabs>
          <w:tab w:val="left" w:pos="355"/>
        </w:tabs>
        <w:spacing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своевременно ставить в изве</w:t>
      </w:r>
      <w:r w:rsidR="00EB47E4" w:rsidRPr="00461945">
        <w:rPr>
          <w:rFonts w:ascii="Times New Roman" w:eastAsia="Times New Roman" w:hAnsi="Times New Roman" w:cs="Times New Roman"/>
          <w:sz w:val="24"/>
          <w:szCs w:val="24"/>
        </w:rPr>
        <w:t>стность администрацию Организации</w:t>
      </w:r>
      <w:r w:rsidRPr="00461945">
        <w:rPr>
          <w:rFonts w:ascii="Times New Roman" w:eastAsia="Times New Roman" w:hAnsi="Times New Roman" w:cs="Times New Roman"/>
          <w:sz w:val="24"/>
          <w:szCs w:val="24"/>
        </w:rPr>
        <w:t xml:space="preserve"> о возможном отсутствии ребенка или его болезни;</w:t>
      </w:r>
    </w:p>
    <w:p w:rsidR="00D87C28" w:rsidRPr="00461945" w:rsidRDefault="00D87C28" w:rsidP="00461945">
      <w:pPr>
        <w:numPr>
          <w:ilvl w:val="0"/>
          <w:numId w:val="11"/>
        </w:numPr>
        <w:shd w:val="clear" w:color="auto" w:fill="FFFFFF"/>
        <w:tabs>
          <w:tab w:val="left" w:pos="355"/>
        </w:tabs>
        <w:spacing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ежедневно лично (или на основании доверенности) передавать ребенка воспитателю и забирать ребенка;</w:t>
      </w:r>
    </w:p>
    <w:p w:rsidR="00D87C28" w:rsidRPr="00461945" w:rsidRDefault="00D87C28" w:rsidP="00461945">
      <w:pPr>
        <w:numPr>
          <w:ilvl w:val="0"/>
          <w:numId w:val="11"/>
        </w:numPr>
        <w:shd w:val="clear" w:color="auto" w:fill="FFFFFF"/>
        <w:tabs>
          <w:tab w:val="left" w:pos="355"/>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добросовестно выполнят</w:t>
      </w:r>
      <w:r w:rsidR="00EB47E4" w:rsidRPr="00461945">
        <w:rPr>
          <w:rFonts w:ascii="Times New Roman" w:eastAsia="Times New Roman" w:hAnsi="Times New Roman" w:cs="Times New Roman"/>
          <w:sz w:val="24"/>
          <w:szCs w:val="24"/>
        </w:rPr>
        <w:t>ь условия договора с Организацией</w:t>
      </w:r>
      <w:r w:rsidRPr="00461945">
        <w:rPr>
          <w:rFonts w:ascii="Times New Roman" w:eastAsia="Times New Roman" w:hAnsi="Times New Roman" w:cs="Times New Roman"/>
          <w:sz w:val="24"/>
          <w:szCs w:val="24"/>
        </w:rPr>
        <w:t>;</w:t>
      </w:r>
    </w:p>
    <w:p w:rsidR="00D87C28" w:rsidRPr="00461945" w:rsidRDefault="00D87C28" w:rsidP="00461945">
      <w:pPr>
        <w:numPr>
          <w:ilvl w:val="0"/>
          <w:numId w:val="11"/>
        </w:numPr>
        <w:shd w:val="clear" w:color="auto" w:fill="FFFFFF"/>
        <w:tabs>
          <w:tab w:val="left" w:pos="355"/>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не применять к ребенку антипедагогических методов воспитания;</w:t>
      </w:r>
    </w:p>
    <w:p w:rsidR="00D87C28" w:rsidRPr="00461945" w:rsidRDefault="00C5246C" w:rsidP="00461945">
      <w:pPr>
        <w:numPr>
          <w:ilvl w:val="0"/>
          <w:numId w:val="11"/>
        </w:numPr>
        <w:shd w:val="clear" w:color="auto" w:fill="FFFFFF"/>
        <w:tabs>
          <w:tab w:val="left" w:pos="355"/>
        </w:tabs>
        <w:spacing w:before="5"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при нахождении в Организации</w:t>
      </w:r>
      <w:r w:rsidR="00D87C28" w:rsidRPr="00461945">
        <w:rPr>
          <w:rFonts w:ascii="Times New Roman" w:eastAsia="Times New Roman" w:hAnsi="Times New Roman" w:cs="Times New Roman"/>
          <w:sz w:val="24"/>
          <w:szCs w:val="24"/>
        </w:rPr>
        <w:t xml:space="preserve"> вежливо вести себя с работ</w:t>
      </w:r>
      <w:r w:rsidRPr="00461945">
        <w:rPr>
          <w:rFonts w:ascii="Times New Roman" w:eastAsia="Times New Roman" w:hAnsi="Times New Roman" w:cs="Times New Roman"/>
          <w:sz w:val="24"/>
          <w:szCs w:val="24"/>
        </w:rPr>
        <w:t>никами и посетителями Организации</w:t>
      </w:r>
      <w:r w:rsidR="00D87C28" w:rsidRPr="00461945">
        <w:rPr>
          <w:rFonts w:ascii="Times New Roman" w:eastAsia="Times New Roman" w:hAnsi="Times New Roman" w:cs="Times New Roman"/>
          <w:sz w:val="24"/>
          <w:szCs w:val="24"/>
        </w:rPr>
        <w:t>;</w:t>
      </w:r>
    </w:p>
    <w:p w:rsidR="00D87C28" w:rsidRPr="00461945" w:rsidRDefault="00D87C28" w:rsidP="00461945">
      <w:pPr>
        <w:numPr>
          <w:ilvl w:val="0"/>
          <w:numId w:val="11"/>
        </w:numPr>
        <w:shd w:val="clear" w:color="auto" w:fill="FFFFFF"/>
        <w:tabs>
          <w:tab w:val="left" w:pos="355"/>
        </w:tabs>
        <w:spacing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в присутствии ребенка,</w:t>
      </w:r>
      <w:r w:rsidR="00C5246C" w:rsidRPr="00461945">
        <w:rPr>
          <w:rFonts w:ascii="Times New Roman" w:eastAsia="Times New Roman" w:hAnsi="Times New Roman" w:cs="Times New Roman"/>
          <w:spacing w:val="-1"/>
          <w:sz w:val="24"/>
          <w:szCs w:val="24"/>
        </w:rPr>
        <w:t xml:space="preserve"> других воспитанников Организации</w:t>
      </w:r>
      <w:r w:rsidRPr="00461945">
        <w:rPr>
          <w:rFonts w:ascii="Times New Roman" w:eastAsia="Times New Roman" w:hAnsi="Times New Roman" w:cs="Times New Roman"/>
          <w:spacing w:val="-1"/>
          <w:sz w:val="24"/>
          <w:szCs w:val="24"/>
        </w:rPr>
        <w:t xml:space="preserve"> воздерживаться от действий и </w:t>
      </w:r>
      <w:r w:rsidRPr="00461945">
        <w:rPr>
          <w:rFonts w:ascii="Times New Roman" w:eastAsia="Times New Roman" w:hAnsi="Times New Roman" w:cs="Times New Roman"/>
          <w:sz w:val="24"/>
          <w:szCs w:val="24"/>
        </w:rPr>
        <w:t>высказываний, умаляющих авторитет воспитателей;</w:t>
      </w:r>
    </w:p>
    <w:p w:rsidR="00D87C28" w:rsidRPr="00461945" w:rsidRDefault="00D87C28" w:rsidP="00461945">
      <w:pPr>
        <w:numPr>
          <w:ilvl w:val="0"/>
          <w:numId w:val="11"/>
        </w:numPr>
        <w:shd w:val="clear" w:color="auto" w:fill="FFFFFF"/>
        <w:tabs>
          <w:tab w:val="left" w:pos="355"/>
        </w:tabs>
        <w:spacing w:before="5" w:line="276" w:lineRule="auto"/>
        <w:ind w:right="10"/>
        <w:jc w:val="both"/>
        <w:rPr>
          <w:rFonts w:ascii="Times New Roman" w:hAnsi="Times New Roman" w:cs="Times New Roman"/>
          <w:sz w:val="24"/>
          <w:szCs w:val="24"/>
        </w:rPr>
      </w:pPr>
      <w:r w:rsidRPr="00461945">
        <w:rPr>
          <w:rFonts w:ascii="Times New Roman" w:eastAsia="Times New Roman" w:hAnsi="Times New Roman" w:cs="Times New Roman"/>
          <w:sz w:val="24"/>
          <w:szCs w:val="24"/>
        </w:rPr>
        <w:t>взаимодействовать с педаго</w:t>
      </w:r>
      <w:r w:rsidR="00C5246C" w:rsidRPr="00461945">
        <w:rPr>
          <w:rFonts w:ascii="Times New Roman" w:eastAsia="Times New Roman" w:hAnsi="Times New Roman" w:cs="Times New Roman"/>
          <w:sz w:val="24"/>
          <w:szCs w:val="24"/>
        </w:rPr>
        <w:t>гическими работниками Организации</w:t>
      </w:r>
      <w:r w:rsidRPr="00461945">
        <w:rPr>
          <w:rFonts w:ascii="Times New Roman" w:eastAsia="Times New Roman" w:hAnsi="Times New Roman" w:cs="Times New Roman"/>
          <w:sz w:val="24"/>
          <w:szCs w:val="24"/>
        </w:rPr>
        <w:t xml:space="preserve"> в вопросах воспитания ребенка;</w:t>
      </w:r>
    </w:p>
    <w:p w:rsidR="00D87C28" w:rsidRPr="00461945" w:rsidRDefault="00D87C28" w:rsidP="00461945">
      <w:pPr>
        <w:numPr>
          <w:ilvl w:val="0"/>
          <w:numId w:val="11"/>
        </w:numPr>
        <w:shd w:val="clear" w:color="auto" w:fill="FFFFFF"/>
        <w:tabs>
          <w:tab w:val="left" w:pos="355"/>
        </w:tabs>
        <w:spacing w:line="276" w:lineRule="auto"/>
        <w:ind w:right="10"/>
        <w:jc w:val="both"/>
        <w:rPr>
          <w:rFonts w:ascii="Times New Roman" w:hAnsi="Times New Roman" w:cs="Times New Roman"/>
          <w:sz w:val="24"/>
          <w:szCs w:val="24"/>
        </w:rPr>
      </w:pPr>
      <w:r w:rsidRPr="00461945">
        <w:rPr>
          <w:rFonts w:ascii="Times New Roman" w:eastAsia="Times New Roman" w:hAnsi="Times New Roman" w:cs="Times New Roman"/>
          <w:sz w:val="24"/>
          <w:szCs w:val="24"/>
        </w:rPr>
        <w:t>использовать определенные законодательством Российской Федерации иные способы защиты прав и законных интересов воспитанников.</w:t>
      </w:r>
    </w:p>
    <w:p w:rsidR="00D87C28" w:rsidRPr="00461945" w:rsidRDefault="00D87C28" w:rsidP="00461945">
      <w:pPr>
        <w:shd w:val="clear" w:color="auto" w:fill="FFFFFF"/>
        <w:tabs>
          <w:tab w:val="left" w:pos="576"/>
        </w:tabs>
        <w:spacing w:before="269" w:line="276" w:lineRule="auto"/>
        <w:ind w:left="5"/>
        <w:rPr>
          <w:rFonts w:ascii="Times New Roman" w:hAnsi="Times New Roman" w:cs="Times New Roman"/>
          <w:sz w:val="24"/>
          <w:szCs w:val="24"/>
        </w:rPr>
      </w:pPr>
      <w:r w:rsidRPr="00461945">
        <w:rPr>
          <w:rFonts w:ascii="Times New Roman" w:hAnsi="Times New Roman" w:cs="Times New Roman"/>
          <w:spacing w:val="-6"/>
          <w:sz w:val="24"/>
          <w:szCs w:val="24"/>
        </w:rPr>
        <w:t>4.7.</w:t>
      </w:r>
      <w:r w:rsidRPr="00461945">
        <w:rPr>
          <w:rFonts w:ascii="Times New Roman" w:hAnsi="Times New Roman" w:cs="Times New Roman"/>
          <w:sz w:val="24"/>
          <w:szCs w:val="24"/>
        </w:rPr>
        <w:tab/>
      </w:r>
      <w:r w:rsidRPr="00461945">
        <w:rPr>
          <w:rFonts w:ascii="Times New Roman" w:eastAsia="Times New Roman" w:hAnsi="Times New Roman" w:cs="Times New Roman"/>
          <w:i/>
          <w:iCs/>
          <w:spacing w:val="-1"/>
          <w:sz w:val="24"/>
          <w:szCs w:val="24"/>
        </w:rPr>
        <w:t xml:space="preserve">Ответственность </w:t>
      </w:r>
      <w:r w:rsidRPr="00461945">
        <w:rPr>
          <w:rFonts w:ascii="Times New Roman" w:eastAsia="Times New Roman" w:hAnsi="Times New Roman" w:cs="Times New Roman"/>
          <w:spacing w:val="-1"/>
          <w:sz w:val="24"/>
          <w:szCs w:val="24"/>
        </w:rPr>
        <w:t>родителей (законных представителей):</w:t>
      </w:r>
    </w:p>
    <w:p w:rsidR="00D87C28" w:rsidRPr="00461945" w:rsidRDefault="00D87C28" w:rsidP="00461945">
      <w:pPr>
        <w:shd w:val="clear" w:color="auto" w:fill="FFFFFF"/>
        <w:spacing w:line="276" w:lineRule="auto"/>
        <w:ind w:left="10"/>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за неисполнение или ненадлежащее исполнение обязанностей, установленных Конституцией </w:t>
      </w:r>
      <w:r w:rsidRPr="00461945">
        <w:rPr>
          <w:rFonts w:ascii="Times New Roman" w:eastAsia="Times New Roman" w:hAnsi="Times New Roman" w:cs="Times New Roman"/>
          <w:sz w:val="24"/>
          <w:szCs w:val="24"/>
        </w:rPr>
        <w:t xml:space="preserve">Российской Федерации, Федеральным законом </w:t>
      </w:r>
      <w:r w:rsidR="00D84CA1" w:rsidRPr="00461945">
        <w:rPr>
          <w:rFonts w:ascii="Times New Roman" w:eastAsia="Times New Roman" w:hAnsi="Times New Roman" w:cs="Times New Roman"/>
          <w:sz w:val="24"/>
          <w:szCs w:val="24"/>
        </w:rPr>
        <w:t>«Об образовании</w:t>
      </w:r>
      <w:r w:rsidR="00D84CA1">
        <w:rPr>
          <w:rFonts w:ascii="Times New Roman" w:eastAsia="Times New Roman" w:hAnsi="Times New Roman" w:cs="Times New Roman"/>
          <w:sz w:val="24"/>
          <w:szCs w:val="24"/>
        </w:rPr>
        <w:t xml:space="preserve"> в российской Федерации</w:t>
      </w:r>
      <w:r w:rsidR="00D84CA1" w:rsidRPr="00461945">
        <w:rPr>
          <w:rFonts w:ascii="Times New Roman" w:eastAsia="Times New Roman" w:hAnsi="Times New Roman" w:cs="Times New Roman"/>
          <w:sz w:val="24"/>
          <w:szCs w:val="24"/>
        </w:rPr>
        <w:t>»</w:t>
      </w:r>
      <w:r w:rsidR="00D84CA1">
        <w:rPr>
          <w:rFonts w:ascii="Times New Roman" w:eastAsia="Times New Roman" w:hAnsi="Times New Roman" w:cs="Times New Roman"/>
          <w:sz w:val="24"/>
          <w:szCs w:val="24"/>
        </w:rPr>
        <w:t xml:space="preserve"> </w:t>
      </w:r>
      <w:r w:rsidRPr="00461945">
        <w:rPr>
          <w:rFonts w:ascii="Times New Roman" w:eastAsia="Times New Roman" w:hAnsi="Times New Roman" w:cs="Times New Roman"/>
          <w:sz w:val="24"/>
          <w:szCs w:val="24"/>
        </w:rPr>
        <w:t>№273</w:t>
      </w:r>
      <w:r w:rsidR="00D84CA1">
        <w:rPr>
          <w:rFonts w:ascii="Times New Roman" w:eastAsia="Times New Roman" w:hAnsi="Times New Roman" w:cs="Times New Roman"/>
          <w:sz w:val="24"/>
          <w:szCs w:val="24"/>
        </w:rPr>
        <w:t xml:space="preserve"> ФЗ от 28.12.2012 г.</w:t>
      </w:r>
      <w:r w:rsidRPr="00461945">
        <w:rPr>
          <w:rFonts w:ascii="Times New Roman" w:eastAsia="Times New Roman" w:hAnsi="Times New Roman" w:cs="Times New Roman"/>
          <w:sz w:val="24"/>
          <w:szCs w:val="24"/>
        </w:rPr>
        <w:t xml:space="preserve"> и иными федеральными законами несут ответственность, предусмотренную законодательством Российской Федерации.</w:t>
      </w:r>
    </w:p>
    <w:p w:rsidR="00D87C28" w:rsidRPr="00461945" w:rsidRDefault="00D87C28" w:rsidP="00461945">
      <w:pPr>
        <w:shd w:val="clear" w:color="auto" w:fill="FFFFFF"/>
        <w:tabs>
          <w:tab w:val="left" w:pos="571"/>
        </w:tabs>
        <w:spacing w:before="221" w:line="276" w:lineRule="auto"/>
        <w:rPr>
          <w:rFonts w:ascii="Times New Roman" w:hAnsi="Times New Roman" w:cs="Times New Roman"/>
          <w:sz w:val="24"/>
          <w:szCs w:val="24"/>
        </w:rPr>
      </w:pPr>
      <w:r w:rsidRPr="00461945">
        <w:rPr>
          <w:rFonts w:ascii="Times New Roman" w:hAnsi="Times New Roman" w:cs="Times New Roman"/>
          <w:spacing w:val="-5"/>
          <w:sz w:val="24"/>
          <w:szCs w:val="24"/>
        </w:rPr>
        <w:t>4.8.</w:t>
      </w:r>
      <w:r w:rsidRPr="00461945">
        <w:rPr>
          <w:rFonts w:ascii="Times New Roman" w:hAnsi="Times New Roman" w:cs="Times New Roman"/>
          <w:sz w:val="24"/>
          <w:szCs w:val="24"/>
        </w:rPr>
        <w:tab/>
      </w:r>
      <w:r w:rsidR="00C5246C" w:rsidRPr="00461945">
        <w:rPr>
          <w:rFonts w:ascii="Times New Roman" w:eastAsia="Times New Roman" w:hAnsi="Times New Roman" w:cs="Times New Roman"/>
          <w:spacing w:val="-1"/>
          <w:sz w:val="24"/>
          <w:szCs w:val="24"/>
        </w:rPr>
        <w:t>Работники Организации</w:t>
      </w:r>
      <w:r w:rsidRPr="00461945">
        <w:rPr>
          <w:rFonts w:ascii="Times New Roman" w:eastAsia="Times New Roman" w:hAnsi="Times New Roman" w:cs="Times New Roman"/>
          <w:spacing w:val="-1"/>
          <w:sz w:val="24"/>
          <w:szCs w:val="24"/>
        </w:rPr>
        <w:t xml:space="preserve"> </w:t>
      </w:r>
      <w:r w:rsidRPr="00461945">
        <w:rPr>
          <w:rFonts w:ascii="Times New Roman" w:eastAsia="Times New Roman" w:hAnsi="Times New Roman" w:cs="Times New Roman"/>
          <w:i/>
          <w:iCs/>
          <w:spacing w:val="-1"/>
          <w:sz w:val="24"/>
          <w:szCs w:val="24"/>
        </w:rPr>
        <w:t>имеют право:</w:t>
      </w:r>
    </w:p>
    <w:p w:rsidR="00D87C28" w:rsidRPr="00461945" w:rsidRDefault="00D87C28" w:rsidP="00461945">
      <w:pPr>
        <w:numPr>
          <w:ilvl w:val="0"/>
          <w:numId w:val="12"/>
        </w:numPr>
        <w:shd w:val="clear" w:color="auto" w:fill="FFFFFF"/>
        <w:tabs>
          <w:tab w:val="left" w:pos="360"/>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 xml:space="preserve">на </w:t>
      </w:r>
      <w:r w:rsidR="00C5246C" w:rsidRPr="00461945">
        <w:rPr>
          <w:rFonts w:ascii="Times New Roman" w:eastAsia="Times New Roman" w:hAnsi="Times New Roman" w:cs="Times New Roman"/>
          <w:sz w:val="24"/>
          <w:szCs w:val="24"/>
        </w:rPr>
        <w:t>участие в управлении Организацией</w:t>
      </w:r>
      <w:r w:rsidRPr="00461945">
        <w:rPr>
          <w:rFonts w:ascii="Times New Roman" w:eastAsia="Times New Roman" w:hAnsi="Times New Roman" w:cs="Times New Roman"/>
          <w:sz w:val="24"/>
          <w:szCs w:val="24"/>
        </w:rPr>
        <w:t xml:space="preserve"> в порядке, определяемом Уставом;</w:t>
      </w:r>
    </w:p>
    <w:p w:rsidR="00D87C28" w:rsidRPr="00461945" w:rsidRDefault="00D87C28" w:rsidP="00461945">
      <w:pPr>
        <w:numPr>
          <w:ilvl w:val="0"/>
          <w:numId w:val="12"/>
        </w:numPr>
        <w:shd w:val="clear" w:color="auto" w:fill="FFFFFF"/>
        <w:tabs>
          <w:tab w:val="left" w:pos="360"/>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на защиту профессиональной чести и достоинства;</w:t>
      </w:r>
    </w:p>
    <w:p w:rsidR="00D87C28" w:rsidRPr="00461945" w:rsidRDefault="00D87C28" w:rsidP="00461945">
      <w:pPr>
        <w:numPr>
          <w:ilvl w:val="0"/>
          <w:numId w:val="12"/>
        </w:numPr>
        <w:shd w:val="clear" w:color="auto" w:fill="FFFFFF"/>
        <w:tabs>
          <w:tab w:val="left" w:pos="360"/>
        </w:tabs>
        <w:spacing w:before="19" w:line="276" w:lineRule="auto"/>
        <w:ind w:right="38"/>
        <w:jc w:val="both"/>
        <w:rPr>
          <w:rFonts w:ascii="Times New Roman" w:hAnsi="Times New Roman" w:cs="Times New Roman"/>
          <w:sz w:val="24"/>
          <w:szCs w:val="24"/>
        </w:rPr>
      </w:pPr>
      <w:r w:rsidRPr="00461945">
        <w:rPr>
          <w:rFonts w:ascii="Times New Roman" w:eastAsia="Times New Roman" w:hAnsi="Times New Roman" w:cs="Times New Roman"/>
          <w:sz w:val="24"/>
          <w:szCs w:val="24"/>
        </w:rPr>
        <w:t>иные права, предусмотренные нормативными правовыми актами федерального, регионального и муниципального уровня.</w:t>
      </w:r>
    </w:p>
    <w:p w:rsidR="00D87C28" w:rsidRPr="00461945" w:rsidRDefault="00D87C28" w:rsidP="00461945">
      <w:pPr>
        <w:shd w:val="clear" w:color="auto" w:fill="FFFFFF"/>
        <w:tabs>
          <w:tab w:val="left" w:pos="571"/>
        </w:tabs>
        <w:spacing w:before="269" w:line="276" w:lineRule="auto"/>
        <w:rPr>
          <w:rFonts w:ascii="Times New Roman" w:hAnsi="Times New Roman" w:cs="Times New Roman"/>
          <w:sz w:val="24"/>
          <w:szCs w:val="24"/>
        </w:rPr>
      </w:pPr>
      <w:r w:rsidRPr="00461945">
        <w:rPr>
          <w:rFonts w:ascii="Times New Roman" w:hAnsi="Times New Roman" w:cs="Times New Roman"/>
          <w:spacing w:val="-6"/>
          <w:sz w:val="24"/>
          <w:szCs w:val="24"/>
        </w:rPr>
        <w:t>4.9.</w:t>
      </w:r>
      <w:r w:rsidRPr="00461945">
        <w:rPr>
          <w:rFonts w:ascii="Times New Roman" w:hAnsi="Times New Roman" w:cs="Times New Roman"/>
          <w:sz w:val="24"/>
          <w:szCs w:val="24"/>
        </w:rPr>
        <w:tab/>
      </w:r>
      <w:r w:rsidR="00C5246C" w:rsidRPr="00461945">
        <w:rPr>
          <w:rFonts w:ascii="Times New Roman" w:eastAsia="Times New Roman" w:hAnsi="Times New Roman" w:cs="Times New Roman"/>
          <w:spacing w:val="-1"/>
          <w:sz w:val="24"/>
          <w:szCs w:val="24"/>
        </w:rPr>
        <w:t>Работники Организации</w:t>
      </w:r>
      <w:r w:rsidRPr="00461945">
        <w:rPr>
          <w:rFonts w:ascii="Times New Roman" w:eastAsia="Times New Roman" w:hAnsi="Times New Roman" w:cs="Times New Roman"/>
          <w:spacing w:val="-1"/>
          <w:sz w:val="24"/>
          <w:szCs w:val="24"/>
        </w:rPr>
        <w:t xml:space="preserve"> </w:t>
      </w:r>
      <w:r w:rsidRPr="00461945">
        <w:rPr>
          <w:rFonts w:ascii="Times New Roman" w:eastAsia="Times New Roman" w:hAnsi="Times New Roman" w:cs="Times New Roman"/>
          <w:i/>
          <w:iCs/>
          <w:spacing w:val="-1"/>
          <w:sz w:val="24"/>
          <w:szCs w:val="24"/>
        </w:rPr>
        <w:t>обязаны:</w:t>
      </w:r>
    </w:p>
    <w:p w:rsidR="00D87C28" w:rsidRPr="00461945" w:rsidRDefault="00C5246C" w:rsidP="00461945">
      <w:pPr>
        <w:numPr>
          <w:ilvl w:val="0"/>
          <w:numId w:val="12"/>
        </w:numPr>
        <w:shd w:val="clear" w:color="auto" w:fill="FFFFFF"/>
        <w:tabs>
          <w:tab w:val="left" w:pos="360"/>
        </w:tabs>
        <w:spacing w:before="24" w:line="276" w:lineRule="auto"/>
        <w:ind w:right="34"/>
        <w:jc w:val="both"/>
        <w:rPr>
          <w:rFonts w:ascii="Times New Roman" w:hAnsi="Times New Roman" w:cs="Times New Roman"/>
          <w:sz w:val="24"/>
          <w:szCs w:val="24"/>
        </w:rPr>
      </w:pPr>
      <w:r w:rsidRPr="00461945">
        <w:rPr>
          <w:rFonts w:ascii="Times New Roman" w:eastAsia="Times New Roman" w:hAnsi="Times New Roman" w:cs="Times New Roman"/>
          <w:sz w:val="24"/>
          <w:szCs w:val="24"/>
        </w:rPr>
        <w:t>соблюдать Устав Организации</w:t>
      </w:r>
      <w:r w:rsidR="00D87C28" w:rsidRPr="00461945">
        <w:rPr>
          <w:rFonts w:ascii="Times New Roman" w:eastAsia="Times New Roman" w:hAnsi="Times New Roman" w:cs="Times New Roman"/>
          <w:sz w:val="24"/>
          <w:szCs w:val="24"/>
        </w:rPr>
        <w:t>, правила внутреннего трудового распорядка, иные локал</w:t>
      </w:r>
      <w:r w:rsidRPr="00461945">
        <w:rPr>
          <w:rFonts w:ascii="Times New Roman" w:eastAsia="Times New Roman" w:hAnsi="Times New Roman" w:cs="Times New Roman"/>
          <w:sz w:val="24"/>
          <w:szCs w:val="24"/>
        </w:rPr>
        <w:t>ьные нормативные акты Организации</w:t>
      </w:r>
      <w:r w:rsidR="00D87C28" w:rsidRPr="00461945">
        <w:rPr>
          <w:rFonts w:ascii="Times New Roman" w:eastAsia="Times New Roman" w:hAnsi="Times New Roman" w:cs="Times New Roman"/>
          <w:sz w:val="24"/>
          <w:szCs w:val="24"/>
        </w:rPr>
        <w:t>;</w:t>
      </w:r>
    </w:p>
    <w:p w:rsidR="00D87C28" w:rsidRPr="00461945" w:rsidRDefault="00D87C28" w:rsidP="00461945">
      <w:pPr>
        <w:numPr>
          <w:ilvl w:val="0"/>
          <w:numId w:val="12"/>
        </w:numPr>
        <w:shd w:val="clear" w:color="auto" w:fill="FFFFFF"/>
        <w:tabs>
          <w:tab w:val="left" w:pos="360"/>
        </w:tabs>
        <w:spacing w:before="10"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 xml:space="preserve">соблюдать правовые, нравственные и этические нормы, следовать требованиям </w:t>
      </w:r>
      <w:r w:rsidRPr="00461945">
        <w:rPr>
          <w:rFonts w:ascii="Times New Roman" w:eastAsia="Times New Roman" w:hAnsi="Times New Roman" w:cs="Times New Roman"/>
          <w:sz w:val="24"/>
          <w:szCs w:val="24"/>
        </w:rPr>
        <w:lastRenderedPageBreak/>
        <w:t>профессиональной этики;</w:t>
      </w:r>
    </w:p>
    <w:p w:rsidR="00D87C28" w:rsidRPr="00461945" w:rsidRDefault="00D87C28" w:rsidP="00461945">
      <w:pPr>
        <w:numPr>
          <w:ilvl w:val="0"/>
          <w:numId w:val="12"/>
        </w:numPr>
        <w:shd w:val="clear" w:color="auto" w:fill="FFFFFF"/>
        <w:tabs>
          <w:tab w:val="left" w:pos="360"/>
        </w:tabs>
        <w:spacing w:before="19"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уважать честь и достоинство воспитанников и других участников образовательных отношений;</w:t>
      </w:r>
    </w:p>
    <w:p w:rsidR="00D87C28" w:rsidRPr="00461945" w:rsidRDefault="00D87C28" w:rsidP="00461945">
      <w:pPr>
        <w:numPr>
          <w:ilvl w:val="0"/>
          <w:numId w:val="12"/>
        </w:numPr>
        <w:shd w:val="clear" w:color="auto" w:fill="FFFFFF"/>
        <w:tabs>
          <w:tab w:val="left" w:pos="360"/>
        </w:tabs>
        <w:spacing w:before="5"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соответствовать требованиям квалификационных характеристик и профессиональных стандартов;</w:t>
      </w:r>
    </w:p>
    <w:p w:rsidR="00D87C28" w:rsidRPr="00461945" w:rsidRDefault="00D87C28" w:rsidP="00461945">
      <w:pPr>
        <w:numPr>
          <w:ilvl w:val="0"/>
          <w:numId w:val="12"/>
        </w:numPr>
        <w:shd w:val="clear" w:color="auto" w:fill="FFFFFF"/>
        <w:tabs>
          <w:tab w:val="left" w:pos="360"/>
        </w:tabs>
        <w:spacing w:before="10"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проходить аттестацию на соответствие занимаемой должности в установленном порядке и систематически повышать свой профессиональный уровень;</w:t>
      </w:r>
    </w:p>
    <w:p w:rsidR="00D87C28" w:rsidRPr="00461945" w:rsidRDefault="00D87C28" w:rsidP="00461945">
      <w:pPr>
        <w:numPr>
          <w:ilvl w:val="0"/>
          <w:numId w:val="12"/>
        </w:numPr>
        <w:shd w:val="clear" w:color="auto" w:fill="FFFFFF"/>
        <w:tabs>
          <w:tab w:val="left" w:pos="360"/>
        </w:tabs>
        <w:spacing w:before="14"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выполнять условия трудового договора, должностных инструкций;</w:t>
      </w:r>
    </w:p>
    <w:p w:rsidR="00D87C28" w:rsidRPr="00461945" w:rsidRDefault="00D87C28" w:rsidP="00461945">
      <w:pPr>
        <w:numPr>
          <w:ilvl w:val="0"/>
          <w:numId w:val="12"/>
        </w:numPr>
        <w:shd w:val="clear" w:color="auto" w:fill="FFFFFF"/>
        <w:tabs>
          <w:tab w:val="left" w:pos="360"/>
        </w:tabs>
        <w:spacing w:before="10"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заботиться о защите прав и свобод воспитанников, уважать права родителей (законных представителей);</w:t>
      </w:r>
    </w:p>
    <w:p w:rsidR="00D87C28" w:rsidRPr="00461945" w:rsidRDefault="00D87C28" w:rsidP="00461945">
      <w:pPr>
        <w:numPr>
          <w:ilvl w:val="0"/>
          <w:numId w:val="12"/>
        </w:numPr>
        <w:shd w:val="clear" w:color="auto" w:fill="FFFFFF"/>
        <w:tabs>
          <w:tab w:val="left" w:pos="360"/>
        </w:tabs>
        <w:spacing w:before="5"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D87C28" w:rsidRPr="00461945" w:rsidRDefault="00D87C28" w:rsidP="00461945">
      <w:pPr>
        <w:numPr>
          <w:ilvl w:val="0"/>
          <w:numId w:val="12"/>
        </w:numPr>
        <w:shd w:val="clear" w:color="auto" w:fill="FFFFFF"/>
        <w:tabs>
          <w:tab w:val="left" w:pos="360"/>
        </w:tabs>
        <w:spacing w:before="10"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w:t>
      </w:r>
      <w:r w:rsidR="00C5246C" w:rsidRPr="00461945">
        <w:rPr>
          <w:rFonts w:ascii="Times New Roman" w:eastAsia="Times New Roman" w:hAnsi="Times New Roman" w:cs="Times New Roman"/>
          <w:sz w:val="24"/>
          <w:szCs w:val="24"/>
        </w:rPr>
        <w:t>смотры по направлению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2"/>
        </w:numPr>
        <w:shd w:val="clear" w:color="auto" w:fill="FFFFFF"/>
        <w:tabs>
          <w:tab w:val="left" w:pos="360"/>
        </w:tabs>
        <w:spacing w:before="10"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выполнять иные обязанности, предусмотренные федеральными законами, нормативными </w:t>
      </w:r>
      <w:r w:rsidRPr="00461945">
        <w:rPr>
          <w:rFonts w:ascii="Times New Roman" w:eastAsia="Times New Roman" w:hAnsi="Times New Roman" w:cs="Times New Roman"/>
          <w:sz w:val="24"/>
          <w:szCs w:val="24"/>
        </w:rPr>
        <w:t>правовыми актами субъекта Российской Федерации, актами органов местного самоуправления, локальным</w:t>
      </w:r>
      <w:r w:rsidR="00C5246C" w:rsidRPr="00461945">
        <w:rPr>
          <w:rFonts w:ascii="Times New Roman" w:eastAsia="Times New Roman" w:hAnsi="Times New Roman" w:cs="Times New Roman"/>
          <w:sz w:val="24"/>
          <w:szCs w:val="24"/>
        </w:rPr>
        <w:t>и нормативными актами Организации</w:t>
      </w:r>
      <w:r w:rsidRPr="00461945">
        <w:rPr>
          <w:rFonts w:ascii="Times New Roman" w:eastAsia="Times New Roman" w:hAnsi="Times New Roman" w:cs="Times New Roman"/>
          <w:sz w:val="24"/>
          <w:szCs w:val="24"/>
        </w:rPr>
        <w:t>.</w:t>
      </w:r>
    </w:p>
    <w:p w:rsidR="00D87C28" w:rsidRPr="00461945" w:rsidRDefault="00D87C28" w:rsidP="00461945">
      <w:pPr>
        <w:shd w:val="clear" w:color="auto" w:fill="FFFFFF"/>
        <w:tabs>
          <w:tab w:val="left" w:pos="571"/>
        </w:tabs>
        <w:spacing w:line="276" w:lineRule="auto"/>
        <w:rPr>
          <w:rFonts w:ascii="Times New Roman" w:hAnsi="Times New Roman" w:cs="Times New Roman"/>
          <w:sz w:val="24"/>
          <w:szCs w:val="24"/>
        </w:rPr>
      </w:pPr>
      <w:r w:rsidRPr="00461945">
        <w:rPr>
          <w:rFonts w:ascii="Times New Roman" w:hAnsi="Times New Roman" w:cs="Times New Roman"/>
          <w:spacing w:val="-4"/>
          <w:sz w:val="24"/>
          <w:szCs w:val="24"/>
        </w:rPr>
        <w:t>4.10.</w:t>
      </w:r>
      <w:r w:rsidRPr="00461945">
        <w:rPr>
          <w:rFonts w:ascii="Times New Roman" w:hAnsi="Times New Roman" w:cs="Times New Roman"/>
          <w:sz w:val="24"/>
          <w:szCs w:val="24"/>
        </w:rPr>
        <w:tab/>
      </w:r>
      <w:r w:rsidRPr="00461945">
        <w:rPr>
          <w:rFonts w:ascii="Times New Roman" w:eastAsia="Times New Roman" w:hAnsi="Times New Roman" w:cs="Times New Roman"/>
          <w:i/>
          <w:iCs/>
          <w:spacing w:val="-1"/>
          <w:sz w:val="24"/>
          <w:szCs w:val="24"/>
        </w:rPr>
        <w:t xml:space="preserve">Ответственность </w:t>
      </w:r>
      <w:r w:rsidR="00C5246C" w:rsidRPr="00461945">
        <w:rPr>
          <w:rFonts w:ascii="Times New Roman" w:eastAsia="Times New Roman" w:hAnsi="Times New Roman" w:cs="Times New Roman"/>
          <w:spacing w:val="-1"/>
          <w:sz w:val="24"/>
          <w:szCs w:val="24"/>
        </w:rPr>
        <w:t>работников ДОО</w:t>
      </w:r>
      <w:r w:rsidRPr="00461945">
        <w:rPr>
          <w:rFonts w:ascii="Times New Roman" w:eastAsia="Times New Roman" w:hAnsi="Times New Roman" w:cs="Times New Roman"/>
          <w:spacing w:val="-1"/>
          <w:sz w:val="24"/>
          <w:szCs w:val="24"/>
        </w:rPr>
        <w:t>:</w:t>
      </w:r>
    </w:p>
    <w:p w:rsidR="00D87C28" w:rsidRPr="00461945" w:rsidRDefault="00D87C28" w:rsidP="00461945">
      <w:pPr>
        <w:shd w:val="clear" w:color="auto" w:fill="FFFFFF"/>
        <w:spacing w:line="276" w:lineRule="auto"/>
        <w:ind w:left="19" w:right="24"/>
        <w:jc w:val="both"/>
        <w:rPr>
          <w:rFonts w:ascii="Times New Roman" w:hAnsi="Times New Roman" w:cs="Times New Roman"/>
          <w:sz w:val="24"/>
          <w:szCs w:val="24"/>
        </w:rPr>
      </w:pPr>
      <w:r w:rsidRPr="00461945">
        <w:rPr>
          <w:rFonts w:ascii="Times New Roman" w:hAnsi="Times New Roman" w:cs="Times New Roman"/>
          <w:sz w:val="24"/>
          <w:szCs w:val="24"/>
        </w:rPr>
        <w:t>-</w:t>
      </w:r>
      <w:r w:rsidRPr="00461945">
        <w:rPr>
          <w:rFonts w:ascii="Times New Roman" w:eastAsia="Times New Roman" w:hAnsi="Times New Roman" w:cs="Times New Roman"/>
          <w:sz w:val="24"/>
          <w:szCs w:val="24"/>
        </w:rPr>
        <w:t>за нарушение норм трудового распорядка, профессионального поведения работники образовательных учреждений, несут дисциплинарную, административную и уголовную ответственность.</w:t>
      </w:r>
    </w:p>
    <w:p w:rsidR="00D87C28" w:rsidRPr="00461945" w:rsidRDefault="00D87C28" w:rsidP="00461945">
      <w:pPr>
        <w:shd w:val="clear" w:color="auto" w:fill="FFFFFF"/>
        <w:spacing w:line="276" w:lineRule="auto"/>
        <w:ind w:left="14" w:right="14"/>
        <w:jc w:val="both"/>
        <w:rPr>
          <w:rFonts w:ascii="Times New Roman" w:hAnsi="Times New Roman" w:cs="Times New Roman"/>
          <w:sz w:val="24"/>
          <w:szCs w:val="24"/>
        </w:rPr>
      </w:pPr>
      <w:r w:rsidRPr="00461945">
        <w:rPr>
          <w:rFonts w:ascii="Times New Roman" w:hAnsi="Times New Roman" w:cs="Times New Roman"/>
          <w:sz w:val="24"/>
          <w:szCs w:val="24"/>
        </w:rPr>
        <w:t>-</w:t>
      </w:r>
      <w:r w:rsidRPr="00461945">
        <w:rPr>
          <w:rFonts w:ascii="Times New Roman" w:eastAsia="Times New Roman" w:hAnsi="Times New Roman" w:cs="Times New Roman"/>
          <w:sz w:val="24"/>
          <w:szCs w:val="24"/>
        </w:rPr>
        <w:t>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w:t>
      </w:r>
    </w:p>
    <w:p w:rsidR="00D87C28" w:rsidRPr="00461945" w:rsidRDefault="00D87C28" w:rsidP="00461945">
      <w:pPr>
        <w:numPr>
          <w:ilvl w:val="0"/>
          <w:numId w:val="13"/>
        </w:numPr>
        <w:shd w:val="clear" w:color="auto" w:fill="FFFFFF"/>
        <w:tabs>
          <w:tab w:val="left" w:pos="187"/>
        </w:tabs>
        <w:spacing w:line="276" w:lineRule="auto"/>
        <w:ind w:left="5"/>
        <w:rPr>
          <w:rFonts w:ascii="Times New Roman" w:hAnsi="Times New Roman" w:cs="Times New Roman"/>
          <w:sz w:val="24"/>
          <w:szCs w:val="24"/>
        </w:rPr>
      </w:pPr>
      <w:r w:rsidRPr="00461945">
        <w:rPr>
          <w:rFonts w:ascii="Times New Roman" w:eastAsia="Times New Roman" w:hAnsi="Times New Roman" w:cs="Times New Roman"/>
          <w:spacing w:val="-1"/>
          <w:sz w:val="24"/>
          <w:szCs w:val="24"/>
        </w:rPr>
        <w:t>замечание;</w:t>
      </w:r>
    </w:p>
    <w:p w:rsidR="00D87C28" w:rsidRPr="00461945" w:rsidRDefault="00D87C28" w:rsidP="00461945">
      <w:pPr>
        <w:numPr>
          <w:ilvl w:val="0"/>
          <w:numId w:val="13"/>
        </w:numPr>
        <w:shd w:val="clear" w:color="auto" w:fill="FFFFFF"/>
        <w:tabs>
          <w:tab w:val="left" w:pos="187"/>
        </w:tabs>
        <w:spacing w:line="276" w:lineRule="auto"/>
        <w:ind w:left="5"/>
        <w:rPr>
          <w:rFonts w:ascii="Times New Roman" w:hAnsi="Times New Roman" w:cs="Times New Roman"/>
          <w:sz w:val="24"/>
          <w:szCs w:val="24"/>
        </w:rPr>
      </w:pPr>
      <w:r w:rsidRPr="00461945">
        <w:rPr>
          <w:rFonts w:ascii="Times New Roman" w:eastAsia="Times New Roman" w:hAnsi="Times New Roman" w:cs="Times New Roman"/>
          <w:spacing w:val="-3"/>
          <w:sz w:val="24"/>
          <w:szCs w:val="24"/>
        </w:rPr>
        <w:t>выговор;</w:t>
      </w:r>
    </w:p>
    <w:p w:rsidR="00D84CA1" w:rsidRPr="00D84CA1" w:rsidRDefault="00D87C28" w:rsidP="00461945">
      <w:pPr>
        <w:numPr>
          <w:ilvl w:val="0"/>
          <w:numId w:val="13"/>
        </w:numPr>
        <w:shd w:val="clear" w:color="auto" w:fill="FFFFFF"/>
        <w:tabs>
          <w:tab w:val="left" w:pos="187"/>
        </w:tabs>
        <w:spacing w:line="276" w:lineRule="auto"/>
        <w:ind w:left="5"/>
        <w:jc w:val="both"/>
        <w:rPr>
          <w:rFonts w:ascii="Times New Roman" w:hAnsi="Times New Roman" w:cs="Times New Roman"/>
          <w:sz w:val="24"/>
          <w:szCs w:val="24"/>
        </w:rPr>
      </w:pPr>
      <w:r w:rsidRPr="00F72F83">
        <w:rPr>
          <w:rFonts w:ascii="Times New Roman" w:eastAsia="Times New Roman" w:hAnsi="Times New Roman" w:cs="Times New Roman"/>
          <w:spacing w:val="-1"/>
          <w:sz w:val="24"/>
          <w:szCs w:val="24"/>
        </w:rPr>
        <w:t>увольнение по соответствующим основаниям.</w:t>
      </w:r>
    </w:p>
    <w:p w:rsidR="00D87C28" w:rsidRPr="00F72F83" w:rsidRDefault="00D87C28" w:rsidP="00D84CA1">
      <w:pPr>
        <w:shd w:val="clear" w:color="auto" w:fill="FFFFFF"/>
        <w:tabs>
          <w:tab w:val="left" w:pos="187"/>
        </w:tabs>
        <w:spacing w:line="276" w:lineRule="auto"/>
        <w:ind w:left="5"/>
        <w:jc w:val="both"/>
        <w:rPr>
          <w:rFonts w:ascii="Times New Roman" w:hAnsi="Times New Roman" w:cs="Times New Roman"/>
          <w:sz w:val="24"/>
          <w:szCs w:val="24"/>
        </w:rPr>
      </w:pPr>
      <w:r w:rsidRPr="00F72F83">
        <w:rPr>
          <w:rFonts w:ascii="Times New Roman" w:hAnsi="Times New Roman" w:cs="Times New Roman"/>
          <w:spacing w:val="-4"/>
          <w:sz w:val="24"/>
          <w:szCs w:val="24"/>
        </w:rPr>
        <w:t>4.11.</w:t>
      </w:r>
      <w:r w:rsidRPr="00F72F83">
        <w:rPr>
          <w:rFonts w:ascii="Times New Roman" w:hAnsi="Times New Roman" w:cs="Times New Roman"/>
          <w:sz w:val="24"/>
          <w:szCs w:val="24"/>
        </w:rPr>
        <w:tab/>
      </w:r>
      <w:r w:rsidRPr="00F72F83">
        <w:rPr>
          <w:rFonts w:ascii="Times New Roman" w:eastAsia="Times New Roman" w:hAnsi="Times New Roman" w:cs="Times New Roman"/>
          <w:sz w:val="24"/>
          <w:szCs w:val="24"/>
        </w:rPr>
        <w:t>Основания для прекращения трудового договора (увольнения) предусмотрены</w:t>
      </w:r>
      <w:r w:rsidRPr="00F72F83">
        <w:rPr>
          <w:rFonts w:ascii="Times New Roman" w:eastAsia="Times New Roman" w:hAnsi="Times New Roman" w:cs="Times New Roman"/>
          <w:sz w:val="24"/>
          <w:szCs w:val="24"/>
        </w:rPr>
        <w:br/>
        <w:t>трудовым законодательством; помимо этого основаниями для увольнения работника по</w:t>
      </w:r>
      <w:r w:rsidRPr="00F72F83">
        <w:rPr>
          <w:rFonts w:ascii="Times New Roman" w:eastAsia="Times New Roman" w:hAnsi="Times New Roman" w:cs="Times New Roman"/>
          <w:sz w:val="24"/>
          <w:szCs w:val="24"/>
        </w:rPr>
        <w:br/>
        <w:t>инициативе администрации являются:</w:t>
      </w:r>
    </w:p>
    <w:p w:rsidR="00D87C28" w:rsidRPr="00461945" w:rsidRDefault="00D87C28" w:rsidP="00461945">
      <w:pPr>
        <w:shd w:val="clear" w:color="auto" w:fill="FFFFFF"/>
        <w:tabs>
          <w:tab w:val="left" w:pos="192"/>
        </w:tabs>
        <w:spacing w:before="14" w:line="276" w:lineRule="auto"/>
        <w:ind w:right="14"/>
        <w:jc w:val="both"/>
        <w:rPr>
          <w:rFonts w:ascii="Times New Roman" w:hAnsi="Times New Roman" w:cs="Times New Roman"/>
          <w:sz w:val="24"/>
          <w:szCs w:val="24"/>
        </w:rPr>
      </w:pPr>
      <w:r w:rsidRPr="00461945">
        <w:rPr>
          <w:rFonts w:ascii="Times New Roman" w:hAnsi="Times New Roman" w:cs="Times New Roman"/>
          <w:sz w:val="24"/>
          <w:szCs w:val="24"/>
        </w:rPr>
        <w:t>-</w:t>
      </w:r>
      <w:r w:rsidRPr="00461945">
        <w:rPr>
          <w:rFonts w:ascii="Times New Roman" w:hAnsi="Times New Roman" w:cs="Times New Roman"/>
          <w:sz w:val="24"/>
          <w:szCs w:val="24"/>
        </w:rPr>
        <w:tab/>
      </w:r>
      <w:r w:rsidRPr="00461945">
        <w:rPr>
          <w:rFonts w:ascii="Times New Roman" w:eastAsia="Times New Roman" w:hAnsi="Times New Roman" w:cs="Times New Roman"/>
          <w:sz w:val="24"/>
          <w:szCs w:val="24"/>
        </w:rPr>
        <w:t>повторное в течение одного года грубое нарушение Ус</w:t>
      </w:r>
      <w:r w:rsidR="00C5246C" w:rsidRPr="00461945">
        <w:rPr>
          <w:rFonts w:ascii="Times New Roman" w:eastAsia="Times New Roman" w:hAnsi="Times New Roman" w:cs="Times New Roman"/>
          <w:sz w:val="24"/>
          <w:szCs w:val="24"/>
        </w:rPr>
        <w:t>тава образовательной организации</w:t>
      </w:r>
      <w:r w:rsidRPr="00461945">
        <w:rPr>
          <w:rFonts w:ascii="Times New Roman" w:eastAsia="Times New Roman" w:hAnsi="Times New Roman" w:cs="Times New Roman"/>
          <w:sz w:val="24"/>
          <w:szCs w:val="24"/>
        </w:rPr>
        <w:t>;</w:t>
      </w:r>
      <w:r w:rsidRPr="00461945">
        <w:rPr>
          <w:rFonts w:ascii="Times New Roman" w:eastAsia="Times New Roman" w:hAnsi="Times New Roman" w:cs="Times New Roman"/>
          <w:sz w:val="24"/>
          <w:szCs w:val="24"/>
        </w:rPr>
        <w:br/>
        <w:t>-применение, в том числе однократное, методов воспитания, связанных с физическим и</w:t>
      </w:r>
      <w:r w:rsidRPr="00461945">
        <w:rPr>
          <w:rFonts w:ascii="Times New Roman" w:eastAsia="Times New Roman" w:hAnsi="Times New Roman" w:cs="Times New Roman"/>
          <w:sz w:val="24"/>
          <w:szCs w:val="24"/>
        </w:rPr>
        <w:br/>
        <w:t>(или) психическим насилием над личностью обучающегося, воспитанника.</w:t>
      </w:r>
      <w:r w:rsidRPr="00461945">
        <w:rPr>
          <w:rFonts w:ascii="Times New Roman" w:eastAsia="Times New Roman" w:hAnsi="Times New Roman" w:cs="Times New Roman"/>
          <w:sz w:val="24"/>
          <w:szCs w:val="24"/>
        </w:rPr>
        <w:br/>
        <w:t>-дисциплинарное расследование нарушений работником норм профессионального поведения</w:t>
      </w:r>
      <w:r w:rsidRPr="00461945">
        <w:rPr>
          <w:rFonts w:ascii="Times New Roman" w:eastAsia="Times New Roman" w:hAnsi="Times New Roman" w:cs="Times New Roman"/>
          <w:sz w:val="24"/>
          <w:szCs w:val="24"/>
        </w:rPr>
        <w:br/>
        <w:t>и (или) Ус</w:t>
      </w:r>
      <w:r w:rsidR="00C5246C" w:rsidRPr="00461945">
        <w:rPr>
          <w:rFonts w:ascii="Times New Roman" w:eastAsia="Times New Roman" w:hAnsi="Times New Roman" w:cs="Times New Roman"/>
          <w:sz w:val="24"/>
          <w:szCs w:val="24"/>
        </w:rPr>
        <w:t>тава образовательной организации</w:t>
      </w:r>
      <w:r w:rsidRPr="00461945">
        <w:rPr>
          <w:rFonts w:ascii="Times New Roman" w:eastAsia="Times New Roman" w:hAnsi="Times New Roman" w:cs="Times New Roman"/>
          <w:sz w:val="24"/>
          <w:szCs w:val="24"/>
        </w:rPr>
        <w:t xml:space="preserve"> может быть проведено только по поступившей</w:t>
      </w:r>
      <w:r w:rsidRPr="00461945">
        <w:rPr>
          <w:rFonts w:ascii="Times New Roman" w:eastAsia="Times New Roman" w:hAnsi="Times New Roman" w:cs="Times New Roman"/>
          <w:sz w:val="24"/>
          <w:szCs w:val="24"/>
        </w:rPr>
        <w:br/>
        <w:t>на него жалобе, поданной в письменной форме. Копия жалобы обязательно должна</w:t>
      </w:r>
      <w:r w:rsidRPr="00461945">
        <w:rPr>
          <w:rFonts w:ascii="Times New Roman" w:eastAsia="Times New Roman" w:hAnsi="Times New Roman" w:cs="Times New Roman"/>
          <w:sz w:val="24"/>
          <w:szCs w:val="24"/>
        </w:rPr>
        <w:br/>
        <w:t>вручаться работнику. Ход дисциплинарного расследования и принятые по его результатам</w:t>
      </w:r>
      <w:r w:rsidRPr="00461945">
        <w:rPr>
          <w:rFonts w:ascii="Times New Roman" w:eastAsia="Times New Roman" w:hAnsi="Times New Roman" w:cs="Times New Roman"/>
          <w:sz w:val="24"/>
          <w:szCs w:val="24"/>
        </w:rPr>
        <w:br/>
        <w:t>решения могут быть преданы гласности только с согласия заинтересованного</w:t>
      </w:r>
      <w:r w:rsidRPr="00461945">
        <w:rPr>
          <w:rFonts w:ascii="Times New Roman" w:eastAsia="Times New Roman" w:hAnsi="Times New Roman" w:cs="Times New Roman"/>
          <w:sz w:val="24"/>
          <w:szCs w:val="24"/>
        </w:rPr>
        <w:br/>
        <w:t>педагогического работника, за исключением случаев, ведущих к запрещению заниматься</w:t>
      </w:r>
      <w:r w:rsidRPr="00461945">
        <w:rPr>
          <w:rFonts w:ascii="Times New Roman" w:eastAsia="Times New Roman" w:hAnsi="Times New Roman" w:cs="Times New Roman"/>
          <w:sz w:val="24"/>
          <w:szCs w:val="24"/>
        </w:rPr>
        <w:br/>
        <w:t>педагогической деятельностью, или при необходимости защиты интересов учащихся.</w:t>
      </w:r>
    </w:p>
    <w:p w:rsidR="00D87C28" w:rsidRPr="00461945" w:rsidRDefault="00D87C28" w:rsidP="00461945">
      <w:pPr>
        <w:numPr>
          <w:ilvl w:val="0"/>
          <w:numId w:val="14"/>
        </w:numPr>
        <w:shd w:val="clear" w:color="auto" w:fill="FFFFFF"/>
        <w:tabs>
          <w:tab w:val="left" w:pos="571"/>
        </w:tabs>
        <w:spacing w:before="5" w:line="276" w:lineRule="auto"/>
        <w:ind w:right="24"/>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За неисполнение или ненадлежащее исполнение своих обязанностей по воспитанию несовершеннолетних работн</w:t>
      </w:r>
      <w:r w:rsidR="00C5246C" w:rsidRPr="00461945">
        <w:rPr>
          <w:rFonts w:ascii="Times New Roman" w:eastAsia="Times New Roman" w:hAnsi="Times New Roman" w:cs="Times New Roman"/>
          <w:sz w:val="24"/>
          <w:szCs w:val="24"/>
        </w:rPr>
        <w:t>иком образовательной организации</w:t>
      </w:r>
      <w:r w:rsidRPr="00461945">
        <w:rPr>
          <w:rFonts w:ascii="Times New Roman" w:eastAsia="Times New Roman" w:hAnsi="Times New Roman" w:cs="Times New Roman"/>
          <w:sz w:val="24"/>
          <w:szCs w:val="24"/>
        </w:rPr>
        <w:t>, обязанного осуществлять надзор за несовершеннолетним, если это деяние соединено с жестоким обращением, установлена уголовная ответственность.</w:t>
      </w:r>
    </w:p>
    <w:p w:rsidR="00D87C28" w:rsidRPr="00461945" w:rsidRDefault="00D87C28" w:rsidP="00461945">
      <w:pPr>
        <w:numPr>
          <w:ilvl w:val="0"/>
          <w:numId w:val="14"/>
        </w:numPr>
        <w:shd w:val="clear" w:color="auto" w:fill="FFFFFF"/>
        <w:tabs>
          <w:tab w:val="left" w:pos="571"/>
        </w:tabs>
        <w:spacing w:before="245" w:line="276" w:lineRule="auto"/>
        <w:ind w:right="19"/>
        <w:jc w:val="both"/>
        <w:rPr>
          <w:rFonts w:ascii="Times New Roman" w:hAnsi="Times New Roman" w:cs="Times New Roman"/>
          <w:spacing w:val="-4"/>
          <w:sz w:val="24"/>
          <w:szCs w:val="24"/>
        </w:rPr>
      </w:pPr>
      <w:r w:rsidRPr="00461945">
        <w:rPr>
          <w:rFonts w:ascii="Times New Roman" w:eastAsia="Times New Roman" w:hAnsi="Times New Roman" w:cs="Times New Roman"/>
          <w:sz w:val="24"/>
          <w:szCs w:val="24"/>
        </w:rPr>
        <w:lastRenderedPageBreak/>
        <w:t>Уголовный кодекс Российской Федерации предусматривает в качестве меры уголовного наказания лишение права заниматься определенной деятельностью на срок от одного года до пяти лет.</w:t>
      </w:r>
    </w:p>
    <w:p w:rsidR="00D87C28" w:rsidRPr="00461945" w:rsidRDefault="00D87C28" w:rsidP="00461945">
      <w:pPr>
        <w:numPr>
          <w:ilvl w:val="0"/>
          <w:numId w:val="14"/>
        </w:numPr>
        <w:shd w:val="clear" w:color="auto" w:fill="FFFFFF"/>
        <w:tabs>
          <w:tab w:val="left" w:pos="571"/>
        </w:tabs>
        <w:spacing w:before="264" w:line="276" w:lineRule="auto"/>
        <w:rPr>
          <w:rFonts w:ascii="Times New Roman" w:hAnsi="Times New Roman" w:cs="Times New Roman"/>
          <w:spacing w:val="-5"/>
          <w:sz w:val="24"/>
          <w:szCs w:val="24"/>
        </w:rPr>
      </w:pPr>
      <w:r w:rsidRPr="00461945">
        <w:rPr>
          <w:rFonts w:ascii="Times New Roman" w:eastAsia="Times New Roman" w:hAnsi="Times New Roman" w:cs="Times New Roman"/>
          <w:spacing w:val="-1"/>
          <w:sz w:val="24"/>
          <w:szCs w:val="24"/>
        </w:rPr>
        <w:t>Пед</w:t>
      </w:r>
      <w:r w:rsidR="00C5246C" w:rsidRPr="00461945">
        <w:rPr>
          <w:rFonts w:ascii="Times New Roman" w:eastAsia="Times New Roman" w:hAnsi="Times New Roman" w:cs="Times New Roman"/>
          <w:spacing w:val="-1"/>
          <w:sz w:val="24"/>
          <w:szCs w:val="24"/>
        </w:rPr>
        <w:t xml:space="preserve">агогические работники Организации </w:t>
      </w:r>
      <w:r w:rsidRPr="00461945">
        <w:rPr>
          <w:rFonts w:ascii="Times New Roman" w:eastAsia="Times New Roman" w:hAnsi="Times New Roman" w:cs="Times New Roman"/>
          <w:spacing w:val="-1"/>
          <w:sz w:val="24"/>
          <w:szCs w:val="24"/>
        </w:rPr>
        <w:t xml:space="preserve"> </w:t>
      </w:r>
      <w:r w:rsidRPr="00461945">
        <w:rPr>
          <w:rFonts w:ascii="Times New Roman" w:eastAsia="Times New Roman" w:hAnsi="Times New Roman" w:cs="Times New Roman"/>
          <w:i/>
          <w:iCs/>
          <w:spacing w:val="-1"/>
          <w:sz w:val="24"/>
          <w:szCs w:val="24"/>
        </w:rPr>
        <w:t>имеют право:</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12"/>
        </w:numPr>
        <w:shd w:val="clear" w:color="auto" w:fill="FFFFFF"/>
        <w:tabs>
          <w:tab w:val="left" w:pos="365"/>
        </w:tabs>
        <w:spacing w:before="24" w:line="276" w:lineRule="auto"/>
        <w:ind w:left="5"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на участие в выборе и применении утвержденных и рекомендованных Министерством образования и науки Российской Федерации учебно-методических комплектов, материалов, пособий, методик обучений, образовательных программ;</w:t>
      </w:r>
    </w:p>
    <w:p w:rsidR="00D87C28" w:rsidRPr="00461945" w:rsidRDefault="00D87C28" w:rsidP="00461945">
      <w:pPr>
        <w:numPr>
          <w:ilvl w:val="0"/>
          <w:numId w:val="12"/>
        </w:numPr>
        <w:shd w:val="clear" w:color="auto" w:fill="FFFFFF"/>
        <w:tabs>
          <w:tab w:val="left" w:pos="365"/>
        </w:tabs>
        <w:spacing w:before="5" w:line="276" w:lineRule="auto"/>
        <w:ind w:left="5" w:right="19"/>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на участие в раз</w:t>
      </w:r>
      <w:r w:rsidR="00C5246C" w:rsidRPr="00461945">
        <w:rPr>
          <w:rFonts w:ascii="Times New Roman" w:eastAsia="Times New Roman" w:hAnsi="Times New Roman" w:cs="Times New Roman"/>
          <w:spacing w:val="-1"/>
          <w:sz w:val="24"/>
          <w:szCs w:val="24"/>
        </w:rPr>
        <w:t xml:space="preserve">работке утвержденных организацией </w:t>
      </w:r>
      <w:r w:rsidRPr="00461945">
        <w:rPr>
          <w:rFonts w:ascii="Times New Roman" w:eastAsia="Times New Roman" w:hAnsi="Times New Roman" w:cs="Times New Roman"/>
          <w:spacing w:val="-1"/>
          <w:sz w:val="24"/>
          <w:szCs w:val="24"/>
        </w:rPr>
        <w:t xml:space="preserve">по представлению Педагогического </w:t>
      </w:r>
      <w:r w:rsidRPr="00461945">
        <w:rPr>
          <w:rFonts w:ascii="Times New Roman" w:eastAsia="Times New Roman" w:hAnsi="Times New Roman" w:cs="Times New Roman"/>
          <w:sz w:val="24"/>
          <w:szCs w:val="24"/>
        </w:rPr>
        <w:t>совета методических комплектов, материалов, пособий, методик обучений, образовательных программ (в том числе авторских);</w:t>
      </w:r>
    </w:p>
    <w:p w:rsidR="00D87C28" w:rsidRPr="00461945" w:rsidRDefault="00D87C28" w:rsidP="00461945">
      <w:pPr>
        <w:shd w:val="clear" w:color="auto" w:fill="FFFFFF"/>
        <w:tabs>
          <w:tab w:val="left" w:pos="149"/>
        </w:tabs>
        <w:spacing w:line="276" w:lineRule="auto"/>
        <w:ind w:left="10"/>
        <w:rPr>
          <w:rFonts w:ascii="Times New Roman" w:hAnsi="Times New Roman" w:cs="Times New Roman"/>
          <w:sz w:val="24"/>
          <w:szCs w:val="24"/>
        </w:rPr>
      </w:pPr>
      <w:r w:rsidRPr="00461945">
        <w:rPr>
          <w:rFonts w:ascii="Times New Roman" w:hAnsi="Times New Roman" w:cs="Times New Roman"/>
          <w:sz w:val="24"/>
          <w:szCs w:val="24"/>
        </w:rPr>
        <w:t>-</w:t>
      </w:r>
      <w:r w:rsidRPr="00461945">
        <w:rPr>
          <w:rFonts w:ascii="Times New Roman" w:hAnsi="Times New Roman" w:cs="Times New Roman"/>
          <w:sz w:val="24"/>
          <w:szCs w:val="24"/>
        </w:rPr>
        <w:tab/>
      </w:r>
      <w:r w:rsidRPr="00461945">
        <w:rPr>
          <w:rFonts w:ascii="Times New Roman" w:eastAsia="Times New Roman" w:hAnsi="Times New Roman" w:cs="Times New Roman"/>
          <w:spacing w:val="-1"/>
          <w:sz w:val="24"/>
          <w:szCs w:val="24"/>
        </w:rPr>
        <w:t>на участие в научно-экспериментальной работе, распространение своего положительного</w:t>
      </w:r>
      <w:r w:rsidRPr="00461945">
        <w:rPr>
          <w:rFonts w:ascii="Times New Roman" w:eastAsia="Times New Roman" w:hAnsi="Times New Roman" w:cs="Times New Roman"/>
          <w:spacing w:val="-1"/>
          <w:sz w:val="24"/>
          <w:szCs w:val="24"/>
        </w:rPr>
        <w:br/>
      </w:r>
      <w:r w:rsidRPr="00461945">
        <w:rPr>
          <w:rFonts w:ascii="Times New Roman" w:eastAsia="Times New Roman" w:hAnsi="Times New Roman" w:cs="Times New Roman"/>
          <w:sz w:val="24"/>
          <w:szCs w:val="24"/>
        </w:rPr>
        <w:t>педагогического опыта, получившего научное обоснование;</w:t>
      </w:r>
    </w:p>
    <w:p w:rsidR="00D87C28" w:rsidRPr="00461945" w:rsidRDefault="00D87C28" w:rsidP="00461945">
      <w:pPr>
        <w:numPr>
          <w:ilvl w:val="0"/>
          <w:numId w:val="12"/>
        </w:numPr>
        <w:shd w:val="clear" w:color="auto" w:fill="FFFFFF"/>
        <w:tabs>
          <w:tab w:val="left" w:pos="365"/>
        </w:tabs>
        <w:spacing w:before="5" w:line="276" w:lineRule="auto"/>
        <w:ind w:left="5"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на защиту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rsidR="00D87C28" w:rsidRPr="00461945" w:rsidRDefault="00D87C28" w:rsidP="00461945">
      <w:pPr>
        <w:numPr>
          <w:ilvl w:val="0"/>
          <w:numId w:val="12"/>
        </w:numPr>
        <w:shd w:val="clear" w:color="auto" w:fill="FFFFFF"/>
        <w:tabs>
          <w:tab w:val="left" w:pos="365"/>
        </w:tabs>
        <w:spacing w:before="5" w:line="276" w:lineRule="auto"/>
        <w:ind w:left="5"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на сокращенную продолжительность рабочего времени, удлиненный оплачиваемый отпуск, досрочное назначение трудовой пенсии по старости в порядке, установленном законодательством Российской Федерации, иные меры социальной поддержки в порядке, установленном законодательством Российской Федерации;</w:t>
      </w:r>
    </w:p>
    <w:p w:rsidR="00D87C28" w:rsidRPr="00461945" w:rsidRDefault="00D87C28" w:rsidP="00461945">
      <w:pPr>
        <w:numPr>
          <w:ilvl w:val="0"/>
          <w:numId w:val="12"/>
        </w:numPr>
        <w:shd w:val="clear" w:color="auto" w:fill="FFFFFF"/>
        <w:tabs>
          <w:tab w:val="left" w:pos="365"/>
        </w:tabs>
        <w:spacing w:before="10" w:line="276" w:lineRule="auto"/>
        <w:ind w:left="5"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на длительный (до одного года) отпуск не реже чем через каждые десять лет непрерывной преподавательской работы;</w:t>
      </w:r>
    </w:p>
    <w:p w:rsidR="00D87C28" w:rsidRPr="00461945" w:rsidRDefault="00D87C28" w:rsidP="00461945">
      <w:pPr>
        <w:numPr>
          <w:ilvl w:val="0"/>
          <w:numId w:val="12"/>
        </w:numPr>
        <w:shd w:val="clear" w:color="auto" w:fill="FFFFFF"/>
        <w:tabs>
          <w:tab w:val="left" w:pos="365"/>
        </w:tabs>
        <w:spacing w:line="276" w:lineRule="auto"/>
        <w:ind w:left="5"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на повышение квалификации, профессионального мастерства, д</w:t>
      </w:r>
      <w:r w:rsidR="00C5246C" w:rsidRPr="00461945">
        <w:rPr>
          <w:rFonts w:ascii="Times New Roman" w:eastAsia="Times New Roman" w:hAnsi="Times New Roman" w:cs="Times New Roman"/>
          <w:sz w:val="24"/>
          <w:szCs w:val="24"/>
        </w:rPr>
        <w:t>ля чего администрация Организации</w:t>
      </w:r>
      <w:r w:rsidRPr="00461945">
        <w:rPr>
          <w:rFonts w:ascii="Times New Roman" w:eastAsia="Times New Roman" w:hAnsi="Times New Roman" w:cs="Times New Roman"/>
          <w:sz w:val="24"/>
          <w:szCs w:val="24"/>
        </w:rPr>
        <w:t xml:space="preserve"> создает условия, необходимые для успешного обучения работников в системе повышения квалификации и профессиональной переподготовки;</w:t>
      </w:r>
    </w:p>
    <w:p w:rsidR="00D87C28" w:rsidRPr="00461945" w:rsidRDefault="00D87C28" w:rsidP="00461945">
      <w:pPr>
        <w:numPr>
          <w:ilvl w:val="0"/>
          <w:numId w:val="12"/>
        </w:numPr>
        <w:shd w:val="clear" w:color="auto" w:fill="FFFFFF"/>
        <w:tabs>
          <w:tab w:val="left" w:pos="365"/>
        </w:tabs>
        <w:spacing w:before="5" w:line="276" w:lineRule="auto"/>
        <w:ind w:left="5"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на социальные льготы и гарантии, установленные законодательством Российской Федерации и Республики Бурятия, а также на дополнительные меры социальной поддержки,</w:t>
      </w:r>
    </w:p>
    <w:p w:rsidR="00D87C28" w:rsidRPr="00461945" w:rsidRDefault="00D87C28" w:rsidP="00461945">
      <w:pPr>
        <w:shd w:val="clear" w:color="auto" w:fill="FFFFFF"/>
        <w:spacing w:line="276" w:lineRule="auto"/>
        <w:ind w:lef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предоставляемые педагогическим работникам муниципального образования «Тарбагатайский район»;</w:t>
      </w:r>
    </w:p>
    <w:p w:rsidR="00D87C28" w:rsidRPr="00461945" w:rsidRDefault="00D87C28" w:rsidP="00461945">
      <w:pPr>
        <w:shd w:val="clear" w:color="auto" w:fill="FFFFFF"/>
        <w:tabs>
          <w:tab w:val="left" w:pos="365"/>
        </w:tabs>
        <w:spacing w:before="34" w:line="276" w:lineRule="auto"/>
        <w:ind w:right="5"/>
        <w:jc w:val="both"/>
        <w:rPr>
          <w:rFonts w:ascii="Times New Roman" w:hAnsi="Times New Roman" w:cs="Times New Roman"/>
          <w:sz w:val="24"/>
          <w:szCs w:val="24"/>
        </w:rPr>
      </w:pPr>
      <w:r w:rsidRPr="00461945">
        <w:rPr>
          <w:rFonts w:ascii="Times New Roman" w:hAnsi="Times New Roman" w:cs="Times New Roman"/>
          <w:sz w:val="24"/>
          <w:szCs w:val="24"/>
        </w:rPr>
        <w:t>-</w:t>
      </w:r>
      <w:r w:rsidRPr="00461945">
        <w:rPr>
          <w:rFonts w:ascii="Times New Roman" w:hAnsi="Times New Roman" w:cs="Times New Roman"/>
          <w:sz w:val="24"/>
          <w:szCs w:val="24"/>
        </w:rPr>
        <w:tab/>
      </w:r>
      <w:r w:rsidRPr="00461945">
        <w:rPr>
          <w:rFonts w:ascii="Times New Roman" w:eastAsia="Times New Roman" w:hAnsi="Times New Roman" w:cs="Times New Roman"/>
          <w:sz w:val="24"/>
          <w:szCs w:val="24"/>
        </w:rPr>
        <w:t>на иные права и свободы, предусмотренные федеральными законами и субъекта</w:t>
      </w:r>
      <w:r w:rsidRPr="00461945">
        <w:rPr>
          <w:rFonts w:ascii="Times New Roman" w:eastAsia="Times New Roman" w:hAnsi="Times New Roman" w:cs="Times New Roman"/>
          <w:sz w:val="24"/>
          <w:szCs w:val="24"/>
        </w:rPr>
        <w:br/>
        <w:t>Российской Федерации.</w:t>
      </w:r>
    </w:p>
    <w:p w:rsidR="00D87C28" w:rsidRPr="00461945" w:rsidRDefault="00D87C28" w:rsidP="00461945">
      <w:pPr>
        <w:shd w:val="clear" w:color="auto" w:fill="FFFFFF"/>
        <w:tabs>
          <w:tab w:val="left" w:pos="581"/>
        </w:tabs>
        <w:spacing w:before="235" w:line="276" w:lineRule="auto"/>
        <w:ind w:left="5"/>
        <w:rPr>
          <w:rFonts w:ascii="Times New Roman" w:hAnsi="Times New Roman" w:cs="Times New Roman"/>
          <w:sz w:val="24"/>
          <w:szCs w:val="24"/>
        </w:rPr>
      </w:pPr>
      <w:r w:rsidRPr="00461945">
        <w:rPr>
          <w:rFonts w:ascii="Times New Roman" w:hAnsi="Times New Roman" w:cs="Times New Roman"/>
          <w:spacing w:val="-5"/>
          <w:sz w:val="24"/>
          <w:szCs w:val="24"/>
        </w:rPr>
        <w:t>4.15.</w:t>
      </w:r>
      <w:r w:rsidRPr="00461945">
        <w:rPr>
          <w:rFonts w:ascii="Times New Roman" w:hAnsi="Times New Roman" w:cs="Times New Roman"/>
          <w:sz w:val="24"/>
          <w:szCs w:val="24"/>
        </w:rPr>
        <w:tab/>
      </w:r>
      <w:r w:rsidRPr="00461945">
        <w:rPr>
          <w:rFonts w:ascii="Times New Roman" w:eastAsia="Times New Roman" w:hAnsi="Times New Roman" w:cs="Times New Roman"/>
          <w:spacing w:val="-1"/>
          <w:sz w:val="24"/>
          <w:szCs w:val="24"/>
        </w:rPr>
        <w:t xml:space="preserve">Педагогические работники </w:t>
      </w:r>
      <w:r w:rsidRPr="00461945">
        <w:rPr>
          <w:rFonts w:ascii="Times New Roman" w:eastAsia="Times New Roman" w:hAnsi="Times New Roman" w:cs="Times New Roman"/>
          <w:i/>
          <w:iCs/>
          <w:spacing w:val="-1"/>
          <w:sz w:val="24"/>
          <w:szCs w:val="24"/>
        </w:rPr>
        <w:t>обязаны:</w:t>
      </w:r>
    </w:p>
    <w:p w:rsidR="00D87C28" w:rsidRPr="00461945" w:rsidRDefault="00C5246C" w:rsidP="00461945">
      <w:pPr>
        <w:numPr>
          <w:ilvl w:val="0"/>
          <w:numId w:val="10"/>
        </w:numPr>
        <w:shd w:val="clear" w:color="auto" w:fill="FFFFFF"/>
        <w:tabs>
          <w:tab w:val="left" w:pos="365"/>
        </w:tabs>
        <w:spacing w:line="276" w:lineRule="auto"/>
        <w:ind w:right="19"/>
        <w:jc w:val="both"/>
        <w:rPr>
          <w:rFonts w:ascii="Times New Roman" w:hAnsi="Times New Roman" w:cs="Times New Roman"/>
          <w:i/>
          <w:iCs/>
          <w:sz w:val="24"/>
          <w:szCs w:val="24"/>
        </w:rPr>
      </w:pPr>
      <w:r w:rsidRPr="00461945">
        <w:rPr>
          <w:rFonts w:ascii="Times New Roman" w:eastAsia="Times New Roman" w:hAnsi="Times New Roman" w:cs="Times New Roman"/>
          <w:sz w:val="24"/>
          <w:szCs w:val="24"/>
        </w:rPr>
        <w:t>соблюдать Устав Организации</w:t>
      </w:r>
      <w:r w:rsidR="00D87C28" w:rsidRPr="00461945">
        <w:rPr>
          <w:rFonts w:ascii="Times New Roman" w:eastAsia="Times New Roman" w:hAnsi="Times New Roman" w:cs="Times New Roman"/>
          <w:sz w:val="24"/>
          <w:szCs w:val="24"/>
        </w:rPr>
        <w:t>, правила внутреннего трудового распорядка и иные локал</w:t>
      </w:r>
      <w:r w:rsidRPr="00461945">
        <w:rPr>
          <w:rFonts w:ascii="Times New Roman" w:eastAsia="Times New Roman" w:hAnsi="Times New Roman" w:cs="Times New Roman"/>
          <w:sz w:val="24"/>
          <w:szCs w:val="24"/>
        </w:rPr>
        <w:t>ьные нормативные акты организации</w:t>
      </w:r>
      <w:r w:rsidR="00D87C28" w:rsidRPr="00461945">
        <w:rPr>
          <w:rFonts w:ascii="Times New Roman" w:eastAsia="Times New Roman" w:hAnsi="Times New Roman" w:cs="Times New Roman"/>
          <w:sz w:val="24"/>
          <w:szCs w:val="24"/>
        </w:rPr>
        <w:t>;</w:t>
      </w:r>
    </w:p>
    <w:p w:rsidR="00D87C28" w:rsidRPr="00461945" w:rsidRDefault="00D87C28" w:rsidP="00461945">
      <w:pPr>
        <w:numPr>
          <w:ilvl w:val="0"/>
          <w:numId w:val="10"/>
        </w:numPr>
        <w:shd w:val="clear" w:color="auto" w:fill="FFFFFF"/>
        <w:tabs>
          <w:tab w:val="left" w:pos="365"/>
        </w:tabs>
        <w:spacing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выполнять условия трудового договора, должностных инструкций, квалификационных характеристик;</w:t>
      </w:r>
    </w:p>
    <w:p w:rsidR="00D87C28" w:rsidRPr="00461945" w:rsidRDefault="00D87C28" w:rsidP="00461945">
      <w:pPr>
        <w:numPr>
          <w:ilvl w:val="0"/>
          <w:numId w:val="10"/>
        </w:numPr>
        <w:shd w:val="clear" w:color="auto" w:fill="FFFFFF"/>
        <w:tabs>
          <w:tab w:val="left" w:pos="365"/>
        </w:tabs>
        <w:spacing w:before="5"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соблюдать права и свободы воспитанников, нести ответственность за их жизнь, здоровье и безопасность в период образовательного процесса;</w:t>
      </w:r>
    </w:p>
    <w:p w:rsidR="00D87C28" w:rsidRPr="00461945" w:rsidRDefault="00D87C28" w:rsidP="00461945">
      <w:pPr>
        <w:numPr>
          <w:ilvl w:val="0"/>
          <w:numId w:val="10"/>
        </w:numPr>
        <w:shd w:val="clear" w:color="auto" w:fill="FFFFFF"/>
        <w:tabs>
          <w:tab w:val="left" w:pos="365"/>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защищать ребенка от всех форм физического и психического насилия;</w:t>
      </w:r>
    </w:p>
    <w:p w:rsidR="00D87C28" w:rsidRPr="00461945" w:rsidRDefault="00D87C28" w:rsidP="00461945">
      <w:pPr>
        <w:numPr>
          <w:ilvl w:val="0"/>
          <w:numId w:val="10"/>
        </w:numPr>
        <w:shd w:val="clear" w:color="auto" w:fill="FFFFFF"/>
        <w:tabs>
          <w:tab w:val="left" w:pos="365"/>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сотрудничать с семьей по вопросам воспитания и обучения ребенка;</w:t>
      </w:r>
    </w:p>
    <w:p w:rsidR="00D87C28" w:rsidRPr="00461945" w:rsidRDefault="00D87C28" w:rsidP="00461945">
      <w:pPr>
        <w:numPr>
          <w:ilvl w:val="0"/>
          <w:numId w:val="10"/>
        </w:numPr>
        <w:shd w:val="clear" w:color="auto" w:fill="FFFFFF"/>
        <w:tabs>
          <w:tab w:val="left" w:pos="365"/>
        </w:tabs>
        <w:spacing w:before="10"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обладать профессиональными умениями, постоянно их совершенствовать;</w:t>
      </w:r>
    </w:p>
    <w:p w:rsidR="00D87C28" w:rsidRPr="00461945" w:rsidRDefault="00D87C28" w:rsidP="00461945">
      <w:pPr>
        <w:numPr>
          <w:ilvl w:val="0"/>
          <w:numId w:val="10"/>
        </w:numPr>
        <w:shd w:val="clear" w:color="auto" w:fill="FFFFFF"/>
        <w:tabs>
          <w:tab w:val="left" w:pos="365"/>
        </w:tabs>
        <w:spacing w:before="5"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 xml:space="preserve">соблюдать нормы профессиональной этики, быть взаимовежливыми </w:t>
      </w:r>
      <w:r w:rsidR="00C5246C" w:rsidRPr="00461945">
        <w:rPr>
          <w:rFonts w:ascii="Times New Roman" w:eastAsia="Times New Roman" w:hAnsi="Times New Roman" w:cs="Times New Roman"/>
          <w:sz w:val="24"/>
          <w:szCs w:val="24"/>
        </w:rPr>
        <w:t>с другими работниками Организации</w:t>
      </w:r>
      <w:r w:rsidRPr="00461945">
        <w:rPr>
          <w:rFonts w:ascii="Times New Roman" w:eastAsia="Times New Roman" w:hAnsi="Times New Roman" w:cs="Times New Roman"/>
          <w:sz w:val="24"/>
          <w:szCs w:val="24"/>
        </w:rPr>
        <w:t>, родителями (законными представителями) детей, с воспитанникам</w:t>
      </w:r>
      <w:r w:rsidR="00C5246C" w:rsidRPr="00461945">
        <w:rPr>
          <w:rFonts w:ascii="Times New Roman" w:eastAsia="Times New Roman" w:hAnsi="Times New Roman" w:cs="Times New Roman"/>
          <w:sz w:val="24"/>
          <w:szCs w:val="24"/>
        </w:rPr>
        <w:t>и, иными посетителями Организации</w:t>
      </w:r>
      <w:r w:rsidRPr="00461945">
        <w:rPr>
          <w:rFonts w:ascii="Times New Roman" w:eastAsia="Times New Roman" w:hAnsi="Times New Roman" w:cs="Times New Roman"/>
          <w:sz w:val="24"/>
          <w:szCs w:val="24"/>
        </w:rPr>
        <w:t xml:space="preserve">, воздерживаться от действий или </w:t>
      </w:r>
      <w:r w:rsidRPr="00461945">
        <w:rPr>
          <w:rFonts w:ascii="Times New Roman" w:eastAsia="Times New Roman" w:hAnsi="Times New Roman" w:cs="Times New Roman"/>
          <w:sz w:val="24"/>
          <w:szCs w:val="24"/>
        </w:rPr>
        <w:lastRenderedPageBreak/>
        <w:t>высказываний, ведущих к нарушению морально-психологического климата в коллективе;</w:t>
      </w:r>
    </w:p>
    <w:p w:rsidR="00D87C28" w:rsidRPr="00461945" w:rsidRDefault="00D87C28" w:rsidP="00461945">
      <w:pPr>
        <w:numPr>
          <w:ilvl w:val="0"/>
          <w:numId w:val="10"/>
        </w:numPr>
        <w:shd w:val="clear" w:color="auto" w:fill="FFFFFF"/>
        <w:tabs>
          <w:tab w:val="left" w:pos="365"/>
        </w:tabs>
        <w:spacing w:before="5"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87C28" w:rsidRPr="00461945" w:rsidRDefault="00D87C28" w:rsidP="00461945">
      <w:pPr>
        <w:numPr>
          <w:ilvl w:val="0"/>
          <w:numId w:val="10"/>
        </w:numPr>
        <w:shd w:val="clear" w:color="auto" w:fill="FFFFFF"/>
        <w:tabs>
          <w:tab w:val="left" w:pos="365"/>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выполнять правила по технике безопасности и пожарной безопасности, охране труда;</w:t>
      </w:r>
    </w:p>
    <w:p w:rsidR="00D87C28" w:rsidRPr="00461945" w:rsidRDefault="00D87C28" w:rsidP="00461945">
      <w:pPr>
        <w:numPr>
          <w:ilvl w:val="0"/>
          <w:numId w:val="10"/>
        </w:numPr>
        <w:shd w:val="clear" w:color="auto" w:fill="FFFFFF"/>
        <w:tabs>
          <w:tab w:val="left" w:pos="365"/>
        </w:tabs>
        <w:spacing w:before="14"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D87C28" w:rsidRPr="00461945" w:rsidRDefault="00D87C28" w:rsidP="00461945">
      <w:pPr>
        <w:numPr>
          <w:ilvl w:val="0"/>
          <w:numId w:val="10"/>
        </w:numPr>
        <w:shd w:val="clear" w:color="auto" w:fill="FFFFFF"/>
        <w:tabs>
          <w:tab w:val="left" w:pos="365"/>
        </w:tabs>
        <w:spacing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w:t>
      </w:r>
      <w:r w:rsidR="00C5246C" w:rsidRPr="00461945">
        <w:rPr>
          <w:rFonts w:ascii="Times New Roman" w:eastAsia="Times New Roman" w:hAnsi="Times New Roman" w:cs="Times New Roman"/>
          <w:sz w:val="24"/>
          <w:szCs w:val="24"/>
        </w:rPr>
        <w:t>смотры по направлению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0"/>
        </w:numPr>
        <w:shd w:val="clear" w:color="auto" w:fill="FFFFFF"/>
        <w:tabs>
          <w:tab w:val="left" w:pos="365"/>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планировать и осуществлять образовательно-воспитательную работу в соответствии с </w:t>
      </w:r>
      <w:r w:rsidRPr="00461945">
        <w:rPr>
          <w:rFonts w:ascii="Times New Roman" w:eastAsia="Times New Roman" w:hAnsi="Times New Roman" w:cs="Times New Roman"/>
          <w:sz w:val="24"/>
          <w:szCs w:val="24"/>
        </w:rPr>
        <w:t>программами, принятыми Педагогическим советом;</w:t>
      </w:r>
    </w:p>
    <w:p w:rsidR="00D87C28" w:rsidRPr="00461945" w:rsidRDefault="00D87C28" w:rsidP="00461945">
      <w:pPr>
        <w:numPr>
          <w:ilvl w:val="0"/>
          <w:numId w:val="10"/>
        </w:numPr>
        <w:shd w:val="clear" w:color="auto" w:fill="FFFFFF"/>
        <w:tabs>
          <w:tab w:val="left" w:pos="365"/>
        </w:tabs>
        <w:spacing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выполнять иные обязанности, предусмотренные федеральными законами, нормативными </w:t>
      </w:r>
      <w:r w:rsidRPr="00461945">
        <w:rPr>
          <w:rFonts w:ascii="Times New Roman" w:eastAsia="Times New Roman" w:hAnsi="Times New Roman" w:cs="Times New Roman"/>
          <w:sz w:val="24"/>
          <w:szCs w:val="24"/>
        </w:rPr>
        <w:t>правовыми актами субъекта Российской Федерации, актами органов местного самоуправления, локальным</w:t>
      </w:r>
      <w:r w:rsidR="00C5246C" w:rsidRPr="00461945">
        <w:rPr>
          <w:rFonts w:ascii="Times New Roman" w:eastAsia="Times New Roman" w:hAnsi="Times New Roman" w:cs="Times New Roman"/>
          <w:sz w:val="24"/>
          <w:szCs w:val="24"/>
        </w:rPr>
        <w:t>и нормативными актами Организации</w:t>
      </w:r>
      <w:r w:rsidRPr="00461945">
        <w:rPr>
          <w:rFonts w:ascii="Times New Roman" w:eastAsia="Times New Roman" w:hAnsi="Times New Roman" w:cs="Times New Roman"/>
          <w:sz w:val="24"/>
          <w:szCs w:val="24"/>
        </w:rPr>
        <w:t>.</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15"/>
        </w:numPr>
        <w:shd w:val="clear" w:color="auto" w:fill="FFFFFF"/>
        <w:tabs>
          <w:tab w:val="left" w:pos="581"/>
        </w:tabs>
        <w:spacing w:before="307" w:line="276" w:lineRule="auto"/>
        <w:ind w:left="5" w:right="19"/>
        <w:jc w:val="both"/>
        <w:rPr>
          <w:rFonts w:ascii="Times New Roman" w:hAnsi="Times New Roman" w:cs="Times New Roman"/>
          <w:spacing w:val="-4"/>
          <w:sz w:val="24"/>
          <w:szCs w:val="24"/>
        </w:rPr>
      </w:pPr>
      <w:r w:rsidRPr="00461945">
        <w:rPr>
          <w:rFonts w:ascii="Times New Roman" w:eastAsia="Times New Roman" w:hAnsi="Times New Roman" w:cs="Times New Roman"/>
          <w:sz w:val="24"/>
          <w:szCs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ст.48 ФЗ-273, учитывается при прохождении ими аттестации.</w:t>
      </w:r>
    </w:p>
    <w:p w:rsidR="00D87C28" w:rsidRPr="00461945" w:rsidRDefault="00D87C28" w:rsidP="00461945">
      <w:pPr>
        <w:numPr>
          <w:ilvl w:val="0"/>
          <w:numId w:val="15"/>
        </w:numPr>
        <w:shd w:val="clear" w:color="auto" w:fill="FFFFFF"/>
        <w:tabs>
          <w:tab w:val="left" w:pos="581"/>
        </w:tabs>
        <w:spacing w:before="235" w:line="276" w:lineRule="auto"/>
        <w:ind w:left="5" w:right="19"/>
        <w:jc w:val="both"/>
        <w:rPr>
          <w:rFonts w:ascii="Times New Roman" w:hAnsi="Times New Roman" w:cs="Times New Roman"/>
          <w:spacing w:val="-4"/>
          <w:sz w:val="24"/>
          <w:szCs w:val="24"/>
        </w:rPr>
      </w:pPr>
      <w:r w:rsidRPr="00461945">
        <w:rPr>
          <w:rFonts w:ascii="Times New Roman" w:eastAsia="Times New Roman" w:hAnsi="Times New Roman" w:cs="Times New Roman"/>
          <w:spacing w:val="-1"/>
          <w:sz w:val="24"/>
          <w:szCs w:val="24"/>
        </w:rPr>
        <w:t xml:space="preserve">Комиссия по урегулированию споров между участниками образовательных отношений </w:t>
      </w:r>
      <w:r w:rsidRPr="00461945">
        <w:rPr>
          <w:rFonts w:ascii="Times New Roman" w:eastAsia="Times New Roman" w:hAnsi="Times New Roman" w:cs="Times New Roman"/>
          <w:sz w:val="24"/>
          <w:szCs w:val="24"/>
        </w:rPr>
        <w:t>создается   в   целях  урегулирования   разногласий   между   участниками   образовательных</w:t>
      </w:r>
    </w:p>
    <w:p w:rsidR="00D87C28" w:rsidRPr="00461945" w:rsidRDefault="00D87C28" w:rsidP="00461945">
      <w:pPr>
        <w:shd w:val="clear" w:color="auto" w:fill="FFFFFF"/>
        <w:spacing w:line="276" w:lineRule="auto"/>
        <w:ind w:lef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w:t>
      </w:r>
    </w:p>
    <w:p w:rsidR="00D87C28" w:rsidRPr="00461945" w:rsidRDefault="00D87C28" w:rsidP="00461945">
      <w:pPr>
        <w:shd w:val="clear" w:color="auto" w:fill="FFFFFF"/>
        <w:spacing w:before="259" w:line="276" w:lineRule="auto"/>
        <w:ind w:right="14"/>
        <w:jc w:val="both"/>
        <w:rPr>
          <w:rFonts w:ascii="Times New Roman" w:hAnsi="Times New Roman" w:cs="Times New Roman"/>
          <w:sz w:val="24"/>
          <w:szCs w:val="24"/>
        </w:rPr>
      </w:pPr>
      <w:r w:rsidRPr="00461945">
        <w:rPr>
          <w:rFonts w:ascii="Times New Roman" w:hAnsi="Times New Roman" w:cs="Times New Roman"/>
          <w:spacing w:val="-1"/>
          <w:sz w:val="24"/>
          <w:szCs w:val="24"/>
        </w:rPr>
        <w:t xml:space="preserve">4.18. </w:t>
      </w:r>
      <w:r w:rsidRPr="00461945">
        <w:rPr>
          <w:rFonts w:ascii="Times New Roman" w:eastAsia="Times New Roman" w:hAnsi="Times New Roman" w:cs="Times New Roman"/>
          <w:spacing w:val="-1"/>
          <w:sz w:val="24"/>
          <w:szCs w:val="24"/>
        </w:rPr>
        <w:t xml:space="preserve">Порядок создания, организации работы, принятия решений комиссией и их исполнения </w:t>
      </w:r>
      <w:r w:rsidRPr="00461945">
        <w:rPr>
          <w:rFonts w:ascii="Times New Roman" w:eastAsia="Times New Roman" w:hAnsi="Times New Roman" w:cs="Times New Roman"/>
          <w:sz w:val="24"/>
          <w:szCs w:val="24"/>
        </w:rPr>
        <w:t>устанавливается соответств</w:t>
      </w:r>
      <w:r w:rsidR="00C5246C" w:rsidRPr="00461945">
        <w:rPr>
          <w:rFonts w:ascii="Times New Roman" w:eastAsia="Times New Roman" w:hAnsi="Times New Roman" w:cs="Times New Roman"/>
          <w:sz w:val="24"/>
          <w:szCs w:val="24"/>
        </w:rPr>
        <w:t>ующим локальным актом организации</w:t>
      </w:r>
      <w:r w:rsidRPr="00461945">
        <w:rPr>
          <w:rFonts w:ascii="Times New Roman" w:eastAsia="Times New Roman" w:hAnsi="Times New Roman" w:cs="Times New Roman"/>
          <w:sz w:val="24"/>
          <w:szCs w:val="24"/>
        </w:rPr>
        <w:t>, который принимается с учетом мнения советов родителей, а также представительных органов работников Организации.</w:t>
      </w:r>
    </w:p>
    <w:p w:rsidR="00D87C28" w:rsidRPr="00461945" w:rsidRDefault="00D87C28" w:rsidP="00461945">
      <w:pPr>
        <w:shd w:val="clear" w:color="auto" w:fill="FFFFFF"/>
        <w:spacing w:before="274" w:line="276" w:lineRule="auto"/>
        <w:ind w:left="144"/>
        <w:rPr>
          <w:rFonts w:ascii="Times New Roman" w:hAnsi="Times New Roman" w:cs="Times New Roman"/>
          <w:sz w:val="24"/>
          <w:szCs w:val="24"/>
        </w:rPr>
      </w:pPr>
      <w:r w:rsidRPr="00461945">
        <w:rPr>
          <w:rFonts w:ascii="Times New Roman" w:hAnsi="Times New Roman" w:cs="Times New Roman"/>
          <w:b/>
          <w:bCs/>
          <w:sz w:val="24"/>
          <w:szCs w:val="24"/>
        </w:rPr>
        <w:t xml:space="preserve">5. </w:t>
      </w:r>
      <w:r w:rsidRPr="00461945">
        <w:rPr>
          <w:rFonts w:ascii="Times New Roman" w:eastAsia="Times New Roman" w:hAnsi="Times New Roman" w:cs="Times New Roman"/>
          <w:b/>
          <w:bCs/>
          <w:sz w:val="24"/>
          <w:szCs w:val="24"/>
        </w:rPr>
        <w:t>ПРАВИЛА ПРИЕМА, ПОРЯДОК И ОСНОВАНИЯ ПЕРЕВОДА И ОТЧИСЛЕНИЯ</w:t>
      </w:r>
    </w:p>
    <w:p w:rsidR="00D87C28" w:rsidRPr="00461945" w:rsidRDefault="00D87C28" w:rsidP="00461945">
      <w:pPr>
        <w:shd w:val="clear" w:color="auto" w:fill="FFFFFF"/>
        <w:spacing w:before="38" w:line="276" w:lineRule="auto"/>
        <w:ind w:right="43"/>
        <w:jc w:val="center"/>
        <w:rPr>
          <w:rFonts w:ascii="Times New Roman" w:hAnsi="Times New Roman" w:cs="Times New Roman"/>
          <w:sz w:val="24"/>
          <w:szCs w:val="24"/>
        </w:rPr>
      </w:pPr>
      <w:r w:rsidRPr="00461945">
        <w:rPr>
          <w:rFonts w:ascii="Times New Roman" w:eastAsia="Times New Roman" w:hAnsi="Times New Roman" w:cs="Times New Roman"/>
          <w:b/>
          <w:bCs/>
          <w:sz w:val="24"/>
          <w:szCs w:val="24"/>
        </w:rPr>
        <w:t>ВОСПИТАННИКОВ</w:t>
      </w:r>
    </w:p>
    <w:p w:rsidR="00D87C28" w:rsidRPr="00461945" w:rsidRDefault="00D87C28" w:rsidP="00461945">
      <w:pPr>
        <w:numPr>
          <w:ilvl w:val="0"/>
          <w:numId w:val="16"/>
        </w:numPr>
        <w:shd w:val="clear" w:color="auto" w:fill="FFFFFF"/>
        <w:tabs>
          <w:tab w:val="left" w:pos="576"/>
        </w:tabs>
        <w:spacing w:before="245" w:line="276" w:lineRule="auto"/>
        <w:ind w:left="5" w:right="34"/>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Порядок комплектования воспитанниками организации определяется нормативно-правовым актом муниципального образования «Тарбагатайский район».</w:t>
      </w:r>
    </w:p>
    <w:p w:rsidR="00D87C28" w:rsidRPr="00461945" w:rsidRDefault="00D87C28" w:rsidP="00461945">
      <w:pPr>
        <w:numPr>
          <w:ilvl w:val="0"/>
          <w:numId w:val="16"/>
        </w:numPr>
        <w:shd w:val="clear" w:color="auto" w:fill="FFFFFF"/>
        <w:tabs>
          <w:tab w:val="left" w:pos="576"/>
        </w:tabs>
        <w:spacing w:before="250" w:line="276" w:lineRule="auto"/>
        <w:ind w:left="5" w:right="24"/>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В Организацию принимаются дети раннего и дошкольного возраста на основании направления от Муниципального казенного учреждения Управление образования муниципального образования «Тарбагатайский район».</w:t>
      </w:r>
    </w:p>
    <w:p w:rsidR="00D87C28" w:rsidRPr="00461945" w:rsidRDefault="00D87C28" w:rsidP="00461945">
      <w:pPr>
        <w:numPr>
          <w:ilvl w:val="0"/>
          <w:numId w:val="16"/>
        </w:numPr>
        <w:shd w:val="clear" w:color="auto" w:fill="FFFFFF"/>
        <w:tabs>
          <w:tab w:val="left" w:pos="576"/>
        </w:tabs>
        <w:spacing w:before="250" w:line="276" w:lineRule="auto"/>
        <w:ind w:left="5" w:right="29"/>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 xml:space="preserve">Комплектование Организации на новый учебный год производится в сроки с 1 июня по 1 </w:t>
      </w:r>
      <w:r w:rsidRPr="00461945">
        <w:rPr>
          <w:rFonts w:ascii="Times New Roman" w:eastAsia="Times New Roman" w:hAnsi="Times New Roman" w:cs="Times New Roman"/>
          <w:sz w:val="24"/>
          <w:szCs w:val="24"/>
        </w:rPr>
        <w:lastRenderedPageBreak/>
        <w:t>сентября ежегодно. В остальное время проводится доукомплектование Организации в соответствии с установленными нормативами при наличии свободных мест.</w:t>
      </w:r>
    </w:p>
    <w:p w:rsidR="00D87C28" w:rsidRPr="00461945" w:rsidRDefault="00D87C28" w:rsidP="00461945">
      <w:pPr>
        <w:numPr>
          <w:ilvl w:val="0"/>
          <w:numId w:val="16"/>
        </w:numPr>
        <w:shd w:val="clear" w:color="auto" w:fill="FFFFFF"/>
        <w:tabs>
          <w:tab w:val="left" w:pos="576"/>
        </w:tabs>
        <w:spacing w:before="254" w:line="276" w:lineRule="auto"/>
        <w:ind w:left="5" w:right="19"/>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Для зачисления в Организацию родители (законные представители) обязаны предоставить:</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4"/>
        </w:numPr>
        <w:shd w:val="clear" w:color="auto" w:fill="FFFFFF"/>
        <w:tabs>
          <w:tab w:val="left" w:pos="288"/>
        </w:tabs>
        <w:spacing w:before="10"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документ, удостоверяющий личность одного из родителей (законных представителей);</w:t>
      </w:r>
    </w:p>
    <w:p w:rsidR="00D87C28" w:rsidRPr="00461945" w:rsidRDefault="00D87C28" w:rsidP="00461945">
      <w:pPr>
        <w:numPr>
          <w:ilvl w:val="0"/>
          <w:numId w:val="4"/>
        </w:numPr>
        <w:shd w:val="clear" w:color="auto" w:fill="FFFFFF"/>
        <w:tabs>
          <w:tab w:val="left" w:pos="288"/>
        </w:tabs>
        <w:spacing w:before="5" w:line="276" w:lineRule="auto"/>
        <w:ind w:left="5"/>
        <w:rPr>
          <w:rFonts w:ascii="Times New Roman" w:hAnsi="Times New Roman" w:cs="Times New Roman"/>
          <w:sz w:val="24"/>
          <w:szCs w:val="24"/>
        </w:rPr>
      </w:pPr>
      <w:r w:rsidRPr="00461945">
        <w:rPr>
          <w:rFonts w:ascii="Times New Roman" w:eastAsia="Times New Roman" w:hAnsi="Times New Roman" w:cs="Times New Roman"/>
          <w:spacing w:val="-1"/>
          <w:sz w:val="24"/>
          <w:szCs w:val="24"/>
        </w:rPr>
        <w:t>копию свидетельства о рождении ребенка;</w:t>
      </w:r>
    </w:p>
    <w:p w:rsidR="00D87C28" w:rsidRPr="00461945" w:rsidRDefault="00D87C28" w:rsidP="00461945">
      <w:pPr>
        <w:numPr>
          <w:ilvl w:val="0"/>
          <w:numId w:val="4"/>
        </w:numPr>
        <w:shd w:val="clear" w:color="auto" w:fill="FFFFFF"/>
        <w:tabs>
          <w:tab w:val="left" w:pos="288"/>
        </w:tabs>
        <w:spacing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копию свидетельства о регистрации ребенка по месту жительства;</w:t>
      </w:r>
    </w:p>
    <w:p w:rsidR="00D87C28" w:rsidRPr="00461945" w:rsidRDefault="00D87C28" w:rsidP="00461945">
      <w:pPr>
        <w:numPr>
          <w:ilvl w:val="0"/>
          <w:numId w:val="4"/>
        </w:numPr>
        <w:shd w:val="clear" w:color="auto" w:fill="FFFFFF"/>
        <w:tabs>
          <w:tab w:val="left" w:pos="288"/>
        </w:tabs>
        <w:spacing w:line="276" w:lineRule="auto"/>
        <w:ind w:left="5" w:right="24"/>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направление, выданное Муниципальным казенным учреждением Управление образования </w:t>
      </w:r>
      <w:r w:rsidRPr="00461945">
        <w:rPr>
          <w:rFonts w:ascii="Times New Roman" w:eastAsia="Times New Roman" w:hAnsi="Times New Roman" w:cs="Times New Roman"/>
          <w:sz w:val="24"/>
          <w:szCs w:val="24"/>
        </w:rPr>
        <w:t>муниципального образования «Тарбагатайский район».;</w:t>
      </w:r>
    </w:p>
    <w:p w:rsidR="00D87C28" w:rsidRPr="00461945" w:rsidRDefault="00D87C28" w:rsidP="00461945">
      <w:pPr>
        <w:numPr>
          <w:ilvl w:val="0"/>
          <w:numId w:val="4"/>
        </w:numPr>
        <w:shd w:val="clear" w:color="auto" w:fill="FFFFFF"/>
        <w:tabs>
          <w:tab w:val="left" w:pos="288"/>
        </w:tabs>
        <w:spacing w:before="5"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заявление от родителей (законных представителей);</w:t>
      </w:r>
    </w:p>
    <w:p w:rsidR="00D87C28" w:rsidRPr="00461945" w:rsidRDefault="00D87C28" w:rsidP="00461945">
      <w:pPr>
        <w:numPr>
          <w:ilvl w:val="0"/>
          <w:numId w:val="4"/>
        </w:numPr>
        <w:shd w:val="clear" w:color="auto" w:fill="FFFFFF"/>
        <w:tabs>
          <w:tab w:val="left" w:pos="288"/>
        </w:tabs>
        <w:spacing w:line="276" w:lineRule="auto"/>
        <w:ind w:left="5"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заключение медицинской комиссии о состоянии здоровья ребенка и возможности посещения организации (медицинская карта ребенка);</w:t>
      </w:r>
    </w:p>
    <w:p w:rsidR="00D87C28" w:rsidRPr="00461945" w:rsidRDefault="00D87C28" w:rsidP="00461945">
      <w:pPr>
        <w:numPr>
          <w:ilvl w:val="0"/>
          <w:numId w:val="4"/>
        </w:numPr>
        <w:shd w:val="clear" w:color="auto" w:fill="FFFFFF"/>
        <w:tabs>
          <w:tab w:val="left" w:pos="288"/>
        </w:tabs>
        <w:spacing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заключения психолого-медико-педагогической комиссии при приеме детей с ОВЗ</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17"/>
        </w:numPr>
        <w:shd w:val="clear" w:color="auto" w:fill="FFFFFF"/>
        <w:tabs>
          <w:tab w:val="left" w:pos="576"/>
        </w:tabs>
        <w:spacing w:line="276" w:lineRule="auto"/>
        <w:ind w:left="5" w:right="14"/>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В случае заболевания ребенка и отсутствия возможности зачисления в Организацию в установленные сроки, заявители обязаны предупредить об этом заведующего и представить справку из учреждения здравоохранения.</w:t>
      </w:r>
    </w:p>
    <w:p w:rsidR="00D87C28" w:rsidRPr="00461945" w:rsidRDefault="00D87C28" w:rsidP="00461945">
      <w:pPr>
        <w:numPr>
          <w:ilvl w:val="0"/>
          <w:numId w:val="17"/>
        </w:numPr>
        <w:shd w:val="clear" w:color="auto" w:fill="FFFFFF"/>
        <w:tabs>
          <w:tab w:val="left" w:pos="576"/>
        </w:tabs>
        <w:spacing w:before="226" w:line="276" w:lineRule="auto"/>
        <w:ind w:left="5" w:right="10"/>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В случае несоблюдения сроков зачисления в организацию по результатам комплектования и (или) доукомплектования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w:t>
      </w:r>
    </w:p>
    <w:p w:rsidR="00D87C28" w:rsidRPr="00461945" w:rsidRDefault="00D87C28" w:rsidP="00461945">
      <w:pPr>
        <w:numPr>
          <w:ilvl w:val="0"/>
          <w:numId w:val="17"/>
        </w:numPr>
        <w:shd w:val="clear" w:color="auto" w:fill="FFFFFF"/>
        <w:tabs>
          <w:tab w:val="left" w:pos="576"/>
        </w:tabs>
        <w:spacing w:before="226" w:line="276" w:lineRule="auto"/>
        <w:ind w:left="5" w:right="14"/>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Принятие решения о зачислении ребенка в организацию является основанием для заключения договора с родителями (законными представителями) воспитанников.</w:t>
      </w:r>
    </w:p>
    <w:p w:rsidR="00D87C28" w:rsidRPr="00461945" w:rsidRDefault="00D87C28" w:rsidP="00461945">
      <w:pPr>
        <w:numPr>
          <w:ilvl w:val="0"/>
          <w:numId w:val="18"/>
        </w:numPr>
        <w:shd w:val="clear" w:color="auto" w:fill="FFFFFF"/>
        <w:tabs>
          <w:tab w:val="left" w:pos="571"/>
        </w:tabs>
        <w:spacing w:line="276" w:lineRule="auto"/>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В договор включаются взаимные права, обязанности и ответственность сторон, возникающие в процессе обучения, воспитания, присмотра и ухода за детьми, а также порядок взимания платы с родителей (законных представителей) за содержание детей.</w:t>
      </w:r>
    </w:p>
    <w:p w:rsidR="00D87C28" w:rsidRPr="00461945" w:rsidRDefault="00D87C28" w:rsidP="00461945">
      <w:pPr>
        <w:numPr>
          <w:ilvl w:val="0"/>
          <w:numId w:val="18"/>
        </w:numPr>
        <w:shd w:val="clear" w:color="auto" w:fill="FFFFFF"/>
        <w:tabs>
          <w:tab w:val="left" w:pos="571"/>
        </w:tabs>
        <w:spacing w:before="226" w:line="276" w:lineRule="auto"/>
        <w:ind w:right="14"/>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Договор составляется в двух экземплярах, один экземпляр хранится в организации, второй у родителей (законных представителей) ребенка.</w:t>
      </w:r>
    </w:p>
    <w:p w:rsidR="00D87C28" w:rsidRPr="00461945" w:rsidRDefault="00D87C28" w:rsidP="00461945">
      <w:pPr>
        <w:numPr>
          <w:ilvl w:val="0"/>
          <w:numId w:val="18"/>
        </w:numPr>
        <w:shd w:val="clear" w:color="auto" w:fill="FFFFFF"/>
        <w:tabs>
          <w:tab w:val="left" w:pos="571"/>
        </w:tabs>
        <w:spacing w:before="245" w:line="276" w:lineRule="auto"/>
        <w:ind w:right="14"/>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До подписания договора заведующий Организацией в обязательном порядке знакомит родителей (законных представителей) ребенка, принимаемого в Организацию, с Уставом; лицензией на осуществление образовательной деятельности; основными общеобразовательными программами дошкольного образования, реализуемыми Организацией; иными локальными актами Организации, регламентирующими организацию образовательного процесса.</w:t>
      </w:r>
    </w:p>
    <w:p w:rsidR="00D87C28" w:rsidRPr="00461945" w:rsidRDefault="00D87C28" w:rsidP="00461945">
      <w:pPr>
        <w:numPr>
          <w:ilvl w:val="0"/>
          <w:numId w:val="18"/>
        </w:numPr>
        <w:shd w:val="clear" w:color="auto" w:fill="FFFFFF"/>
        <w:tabs>
          <w:tab w:val="left" w:pos="571"/>
        </w:tabs>
        <w:spacing w:before="250" w:line="276" w:lineRule="auto"/>
        <w:ind w:right="19"/>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Приказ о</w:t>
      </w:r>
      <w:r w:rsidR="00E47FBA" w:rsidRPr="00461945">
        <w:rPr>
          <w:rFonts w:ascii="Times New Roman" w:eastAsia="Times New Roman" w:hAnsi="Times New Roman" w:cs="Times New Roman"/>
          <w:sz w:val="24"/>
          <w:szCs w:val="24"/>
        </w:rPr>
        <w:t xml:space="preserve"> зачислении ребенка в организацию</w:t>
      </w:r>
      <w:r w:rsidRPr="00461945">
        <w:rPr>
          <w:rFonts w:ascii="Times New Roman" w:eastAsia="Times New Roman" w:hAnsi="Times New Roman" w:cs="Times New Roman"/>
          <w:sz w:val="24"/>
          <w:szCs w:val="24"/>
        </w:rPr>
        <w:t xml:space="preserve"> издается заведующим после подписания договора с родителями (законными представителями), но не позднее чем через три дня со дня принятия решения о</w:t>
      </w:r>
      <w:r w:rsidR="00E47FBA" w:rsidRPr="00461945">
        <w:rPr>
          <w:rFonts w:ascii="Times New Roman" w:eastAsia="Times New Roman" w:hAnsi="Times New Roman" w:cs="Times New Roman"/>
          <w:sz w:val="24"/>
          <w:szCs w:val="24"/>
        </w:rPr>
        <w:t xml:space="preserve"> зачислении ребенка в организацию</w:t>
      </w:r>
      <w:r w:rsidRPr="00461945">
        <w:rPr>
          <w:rFonts w:ascii="Times New Roman" w:eastAsia="Times New Roman" w:hAnsi="Times New Roman" w:cs="Times New Roman"/>
          <w:sz w:val="24"/>
          <w:szCs w:val="24"/>
        </w:rPr>
        <w:t>.</w:t>
      </w:r>
    </w:p>
    <w:p w:rsidR="00D87C28" w:rsidRPr="00461945" w:rsidRDefault="00D87C28" w:rsidP="00461945">
      <w:pPr>
        <w:numPr>
          <w:ilvl w:val="0"/>
          <w:numId w:val="18"/>
        </w:numPr>
        <w:shd w:val="clear" w:color="auto" w:fill="FFFFFF"/>
        <w:tabs>
          <w:tab w:val="left" w:pos="571"/>
        </w:tabs>
        <w:spacing w:before="235" w:line="276" w:lineRule="auto"/>
        <w:ind w:right="19"/>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 xml:space="preserve">Дети с ограниченными возможностями здоровья, дети-инвалиды принимаются в группы только с согласия родителей (законных представителей) на основании решения </w:t>
      </w:r>
      <w:r w:rsidRPr="00461945">
        <w:rPr>
          <w:rFonts w:ascii="Times New Roman" w:eastAsia="Times New Roman" w:hAnsi="Times New Roman" w:cs="Times New Roman"/>
          <w:sz w:val="24"/>
          <w:szCs w:val="24"/>
        </w:rPr>
        <w:lastRenderedPageBreak/>
        <w:t>медико-психолого-педагогической комиссии. При зачислении детей с ограниченными возможностями здоров</w:t>
      </w:r>
      <w:r w:rsidR="00E47FBA" w:rsidRPr="00461945">
        <w:rPr>
          <w:rFonts w:ascii="Times New Roman" w:eastAsia="Times New Roman" w:hAnsi="Times New Roman" w:cs="Times New Roman"/>
          <w:sz w:val="24"/>
          <w:szCs w:val="24"/>
        </w:rPr>
        <w:t>ья, детей-инвалидов в Организацию</w:t>
      </w:r>
      <w:r w:rsidRPr="00461945">
        <w:rPr>
          <w:rFonts w:ascii="Times New Roman" w:eastAsia="Times New Roman" w:hAnsi="Times New Roman" w:cs="Times New Roman"/>
          <w:sz w:val="24"/>
          <w:szCs w:val="24"/>
        </w:rPr>
        <w:t>, оно обязано обеспечить необходимые условия для организации коррекционной работы, в группах по присмотру и уходу за детьми - условия, учитывающие особенности их психофизического развития.</w:t>
      </w:r>
    </w:p>
    <w:p w:rsidR="00D87C28" w:rsidRPr="00461945" w:rsidRDefault="00D87C28" w:rsidP="00461945">
      <w:pPr>
        <w:numPr>
          <w:ilvl w:val="0"/>
          <w:numId w:val="18"/>
        </w:numPr>
        <w:shd w:val="clear" w:color="auto" w:fill="FFFFFF"/>
        <w:tabs>
          <w:tab w:val="left" w:pos="571"/>
        </w:tabs>
        <w:spacing w:before="235" w:line="276" w:lineRule="auto"/>
        <w:ind w:right="19"/>
        <w:jc w:val="both"/>
        <w:rPr>
          <w:rFonts w:ascii="Times New Roman" w:hAnsi="Times New Roman" w:cs="Times New Roman"/>
          <w:spacing w:val="-6"/>
          <w:sz w:val="24"/>
          <w:szCs w:val="24"/>
        </w:rPr>
      </w:pPr>
      <w:r w:rsidRPr="00461945">
        <w:rPr>
          <w:rFonts w:ascii="Times New Roman" w:eastAsia="Times New Roman" w:hAnsi="Times New Roman" w:cs="Times New Roman"/>
          <w:spacing w:val="-1"/>
          <w:sz w:val="24"/>
          <w:szCs w:val="24"/>
        </w:rPr>
        <w:t xml:space="preserve">При зачислении ребенка в объединение дополнительного образования для обучения по </w:t>
      </w:r>
      <w:r w:rsidRPr="00461945">
        <w:rPr>
          <w:rFonts w:ascii="Times New Roman" w:eastAsia="Times New Roman" w:hAnsi="Times New Roman" w:cs="Times New Roman"/>
          <w:sz w:val="24"/>
          <w:szCs w:val="24"/>
        </w:rPr>
        <w:t>дополнительным общера</w:t>
      </w:r>
      <w:r w:rsidR="00E47FBA" w:rsidRPr="00461945">
        <w:rPr>
          <w:rFonts w:ascii="Times New Roman" w:eastAsia="Times New Roman" w:hAnsi="Times New Roman" w:cs="Times New Roman"/>
          <w:sz w:val="24"/>
          <w:szCs w:val="24"/>
        </w:rPr>
        <w:t>звивающим программам, организация</w:t>
      </w:r>
      <w:r w:rsidRPr="00461945">
        <w:rPr>
          <w:rFonts w:ascii="Times New Roman" w:eastAsia="Times New Roman" w:hAnsi="Times New Roman" w:cs="Times New Roman"/>
          <w:sz w:val="24"/>
          <w:szCs w:val="24"/>
        </w:rPr>
        <w:t xml:space="preserve"> заключает соответствующий договор с родителями (законными представителями). В договор включаются взаимные права, обязанности и ответственность сторон, возникающие в процессе реализации программы дополнительного образования.</w:t>
      </w:r>
    </w:p>
    <w:p w:rsidR="00D87C28" w:rsidRPr="00461945" w:rsidRDefault="00D87C28" w:rsidP="00461945">
      <w:pPr>
        <w:numPr>
          <w:ilvl w:val="0"/>
          <w:numId w:val="18"/>
        </w:numPr>
        <w:shd w:val="clear" w:color="auto" w:fill="FFFFFF"/>
        <w:tabs>
          <w:tab w:val="left" w:pos="571"/>
        </w:tabs>
        <w:spacing w:before="226" w:line="276" w:lineRule="auto"/>
        <w:ind w:right="24"/>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Для получения дополнительного образования родители (законные представители) ребенка представляют следующие документы:</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4"/>
        </w:numPr>
        <w:shd w:val="clear" w:color="auto" w:fill="FFFFFF"/>
        <w:tabs>
          <w:tab w:val="left" w:pos="293"/>
        </w:tabs>
        <w:spacing w:before="5" w:line="276" w:lineRule="auto"/>
        <w:ind w:left="10"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заявление одного из родителей (законных представителей) о приеме ребенка в объединение дополнительного образования;</w:t>
      </w:r>
    </w:p>
    <w:p w:rsidR="00D87C28" w:rsidRPr="00461945" w:rsidRDefault="00D87C28" w:rsidP="00461945">
      <w:pPr>
        <w:numPr>
          <w:ilvl w:val="0"/>
          <w:numId w:val="4"/>
        </w:numPr>
        <w:shd w:val="clear" w:color="auto" w:fill="FFFFFF"/>
        <w:tabs>
          <w:tab w:val="left" w:pos="293"/>
        </w:tabs>
        <w:spacing w:before="5" w:line="276" w:lineRule="auto"/>
        <w:ind w:left="10" w:right="10"/>
        <w:jc w:val="both"/>
        <w:rPr>
          <w:rFonts w:ascii="Times New Roman" w:hAnsi="Times New Roman" w:cs="Times New Roman"/>
          <w:sz w:val="24"/>
          <w:szCs w:val="24"/>
        </w:rPr>
      </w:pPr>
      <w:r w:rsidRPr="00461945">
        <w:rPr>
          <w:rFonts w:ascii="Times New Roman" w:eastAsia="Times New Roman" w:hAnsi="Times New Roman" w:cs="Times New Roman"/>
          <w:sz w:val="24"/>
          <w:szCs w:val="24"/>
        </w:rPr>
        <w:t>медицинскую справку о состоянии здоровья ребенка с заключением об отсутствии противопоказаний к занятиям в объединении дополнительного образования по избранному профилю.</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19"/>
        </w:numPr>
        <w:shd w:val="clear" w:color="auto" w:fill="FFFFFF"/>
        <w:tabs>
          <w:tab w:val="left" w:pos="571"/>
        </w:tabs>
        <w:spacing w:line="276" w:lineRule="auto"/>
        <w:ind w:right="10"/>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Основаниями для отказа в получении дополнительного образования может быть отсутствие свободных мест в объединении избранного профиля на момент представления документов, а также наличие медицинских противопоказаний к соответствующему виду деятельности.</w:t>
      </w:r>
    </w:p>
    <w:p w:rsidR="00D87C28" w:rsidRPr="00461945" w:rsidRDefault="00D87C28" w:rsidP="00461945">
      <w:pPr>
        <w:numPr>
          <w:ilvl w:val="0"/>
          <w:numId w:val="19"/>
        </w:numPr>
        <w:shd w:val="clear" w:color="auto" w:fill="FFFFFF"/>
        <w:tabs>
          <w:tab w:val="left" w:pos="571"/>
        </w:tabs>
        <w:spacing w:before="235" w:line="276" w:lineRule="auto"/>
        <w:ind w:right="10"/>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Зачисление детей в объединение дополнительного образования оформляется соответствующим приказом заведующего.</w:t>
      </w:r>
    </w:p>
    <w:p w:rsidR="00D87C28" w:rsidRPr="00461945" w:rsidRDefault="00D87C28" w:rsidP="00461945">
      <w:pPr>
        <w:shd w:val="clear" w:color="auto" w:fill="FFFFFF"/>
        <w:tabs>
          <w:tab w:val="left" w:pos="576"/>
        </w:tabs>
        <w:spacing w:line="276" w:lineRule="auto"/>
        <w:ind w:left="5"/>
        <w:jc w:val="both"/>
        <w:rPr>
          <w:rFonts w:ascii="Times New Roman" w:hAnsi="Times New Roman" w:cs="Times New Roman"/>
          <w:sz w:val="24"/>
          <w:szCs w:val="24"/>
        </w:rPr>
      </w:pPr>
      <w:r w:rsidRPr="00461945">
        <w:rPr>
          <w:rFonts w:ascii="Times New Roman" w:hAnsi="Times New Roman" w:cs="Times New Roman"/>
          <w:spacing w:val="-6"/>
          <w:sz w:val="24"/>
          <w:szCs w:val="24"/>
        </w:rPr>
        <w:t>5.17.</w:t>
      </w:r>
      <w:r w:rsidRPr="00461945">
        <w:rPr>
          <w:rFonts w:ascii="Times New Roman" w:hAnsi="Times New Roman" w:cs="Times New Roman"/>
          <w:sz w:val="24"/>
          <w:szCs w:val="24"/>
        </w:rPr>
        <w:tab/>
      </w:r>
      <w:r w:rsidR="00E47FBA" w:rsidRPr="00461945">
        <w:rPr>
          <w:rFonts w:ascii="Times New Roman" w:eastAsia="Times New Roman" w:hAnsi="Times New Roman" w:cs="Times New Roman"/>
          <w:sz w:val="24"/>
          <w:szCs w:val="24"/>
        </w:rPr>
        <w:t>Перевод детей из организации</w:t>
      </w:r>
      <w:r w:rsidRPr="00461945">
        <w:rPr>
          <w:rFonts w:ascii="Times New Roman" w:eastAsia="Times New Roman" w:hAnsi="Times New Roman" w:cs="Times New Roman"/>
          <w:sz w:val="24"/>
          <w:szCs w:val="24"/>
        </w:rPr>
        <w:t xml:space="preserve"> в другое детское дошкольное </w:t>
      </w:r>
      <w:r w:rsidR="00DF5F6B">
        <w:rPr>
          <w:rFonts w:ascii="Times New Roman" w:eastAsia="Times New Roman" w:hAnsi="Times New Roman" w:cs="Times New Roman"/>
          <w:sz w:val="24"/>
          <w:szCs w:val="24"/>
        </w:rPr>
        <w:t>о</w:t>
      </w:r>
      <w:r w:rsidRPr="00461945">
        <w:rPr>
          <w:rFonts w:ascii="Times New Roman" w:eastAsia="Times New Roman" w:hAnsi="Times New Roman" w:cs="Times New Roman"/>
          <w:sz w:val="24"/>
          <w:szCs w:val="24"/>
        </w:rPr>
        <w:t>бразовательное</w:t>
      </w:r>
      <w:r w:rsidRPr="00461945">
        <w:rPr>
          <w:rFonts w:ascii="Times New Roman" w:eastAsia="Times New Roman" w:hAnsi="Times New Roman" w:cs="Times New Roman"/>
          <w:sz w:val="24"/>
          <w:szCs w:val="24"/>
        </w:rPr>
        <w:br/>
        <w:t>учреждение производится на основании письменного заявления в Управление образования</w:t>
      </w:r>
      <w:r w:rsidRPr="00461945">
        <w:rPr>
          <w:rFonts w:ascii="Times New Roman" w:eastAsia="Times New Roman" w:hAnsi="Times New Roman" w:cs="Times New Roman"/>
          <w:sz w:val="24"/>
          <w:szCs w:val="24"/>
        </w:rPr>
        <w:br/>
      </w:r>
      <w:r w:rsidRPr="00461945">
        <w:rPr>
          <w:rFonts w:ascii="Times New Roman" w:eastAsia="Times New Roman" w:hAnsi="Times New Roman" w:cs="Times New Roman"/>
          <w:spacing w:val="-1"/>
          <w:sz w:val="24"/>
          <w:szCs w:val="24"/>
        </w:rPr>
        <w:t xml:space="preserve">муниципального образования «Тарбагатайский район», </w:t>
      </w:r>
      <w:r w:rsidR="00E47FBA" w:rsidRPr="00461945">
        <w:rPr>
          <w:rFonts w:ascii="Times New Roman" w:eastAsia="Times New Roman" w:hAnsi="Times New Roman" w:cs="Times New Roman"/>
          <w:spacing w:val="-1"/>
          <w:sz w:val="24"/>
          <w:szCs w:val="24"/>
        </w:rPr>
        <w:t>согласованного руководителем ДОО</w:t>
      </w:r>
      <w:r w:rsidRPr="00461945">
        <w:rPr>
          <w:rFonts w:ascii="Times New Roman" w:eastAsia="Times New Roman" w:hAnsi="Times New Roman" w:cs="Times New Roman"/>
          <w:spacing w:val="-1"/>
          <w:sz w:val="24"/>
          <w:szCs w:val="24"/>
        </w:rPr>
        <w:t>,</w:t>
      </w:r>
      <w:r w:rsidRPr="00461945">
        <w:rPr>
          <w:rFonts w:ascii="Times New Roman" w:eastAsia="Times New Roman" w:hAnsi="Times New Roman" w:cs="Times New Roman"/>
          <w:spacing w:val="-1"/>
          <w:sz w:val="24"/>
          <w:szCs w:val="24"/>
        </w:rPr>
        <w:br/>
      </w:r>
      <w:r w:rsidRPr="00461945">
        <w:rPr>
          <w:rFonts w:ascii="Times New Roman" w:eastAsia="Times New Roman" w:hAnsi="Times New Roman" w:cs="Times New Roman"/>
          <w:sz w:val="24"/>
          <w:szCs w:val="24"/>
        </w:rPr>
        <w:t>имеющего свободное место. Време</w:t>
      </w:r>
      <w:r w:rsidR="00E47FBA" w:rsidRPr="00461945">
        <w:rPr>
          <w:rFonts w:ascii="Times New Roman" w:eastAsia="Times New Roman" w:hAnsi="Times New Roman" w:cs="Times New Roman"/>
          <w:sz w:val="24"/>
          <w:szCs w:val="24"/>
        </w:rPr>
        <w:t>нный перевод детей из Организации</w:t>
      </w:r>
      <w:r w:rsidR="00DF5F6B">
        <w:rPr>
          <w:rFonts w:ascii="Times New Roman" w:eastAsia="Times New Roman" w:hAnsi="Times New Roman" w:cs="Times New Roman"/>
          <w:sz w:val="24"/>
          <w:szCs w:val="24"/>
        </w:rPr>
        <w:t xml:space="preserve"> в другое ДО</w:t>
      </w:r>
      <w:r w:rsidRPr="00461945">
        <w:rPr>
          <w:rFonts w:ascii="Times New Roman" w:eastAsia="Times New Roman" w:hAnsi="Times New Roman" w:cs="Times New Roman"/>
          <w:sz w:val="24"/>
          <w:szCs w:val="24"/>
        </w:rPr>
        <w:br/>
        <w:t>производится на основании служебного письма в следующих случаях:</w:t>
      </w:r>
    </w:p>
    <w:p w:rsidR="00D87C28" w:rsidRPr="00461945" w:rsidRDefault="00D87C28" w:rsidP="00461945">
      <w:pPr>
        <w:numPr>
          <w:ilvl w:val="0"/>
          <w:numId w:val="4"/>
        </w:numPr>
        <w:shd w:val="clear" w:color="auto" w:fill="FFFFFF"/>
        <w:tabs>
          <w:tab w:val="left" w:pos="288"/>
        </w:tabs>
        <w:spacing w:before="14" w:line="276" w:lineRule="auto"/>
        <w:ind w:left="5"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на время капитального (текущего) ремонта учреждения (полностью или частично в зависимости от объема работ);</w:t>
      </w:r>
    </w:p>
    <w:p w:rsidR="00D87C28" w:rsidRPr="00461945" w:rsidRDefault="00D87C28" w:rsidP="00461945">
      <w:pPr>
        <w:numPr>
          <w:ilvl w:val="0"/>
          <w:numId w:val="4"/>
        </w:numPr>
        <w:shd w:val="clear" w:color="auto" w:fill="FFFFFF"/>
        <w:tabs>
          <w:tab w:val="left" w:pos="288"/>
        </w:tabs>
        <w:spacing w:before="10"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на время строительства на месте сноса учреждения;</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20"/>
        </w:numPr>
        <w:shd w:val="clear" w:color="auto" w:fill="FFFFFF"/>
        <w:tabs>
          <w:tab w:val="left" w:pos="576"/>
        </w:tabs>
        <w:spacing w:line="276" w:lineRule="auto"/>
        <w:ind w:left="5" w:right="24"/>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Отчис</w:t>
      </w:r>
      <w:r w:rsidR="00E47FBA" w:rsidRPr="00461945">
        <w:rPr>
          <w:rFonts w:ascii="Times New Roman" w:eastAsia="Times New Roman" w:hAnsi="Times New Roman" w:cs="Times New Roman"/>
          <w:sz w:val="24"/>
          <w:szCs w:val="24"/>
        </w:rPr>
        <w:t>ление воспитанника из организации</w:t>
      </w:r>
      <w:r w:rsidRPr="00461945">
        <w:rPr>
          <w:rFonts w:ascii="Times New Roman" w:eastAsia="Times New Roman" w:hAnsi="Times New Roman" w:cs="Times New Roman"/>
          <w:sz w:val="24"/>
          <w:szCs w:val="24"/>
        </w:rPr>
        <w:t xml:space="preserve"> производится в соответствии с положениями Федерального закона от 29.12.2012 №273-Ф3 "Об образовании в Российской Федерации".</w:t>
      </w:r>
    </w:p>
    <w:p w:rsidR="00D87C28" w:rsidRPr="00461945" w:rsidRDefault="00D87C28" w:rsidP="00461945">
      <w:pPr>
        <w:numPr>
          <w:ilvl w:val="0"/>
          <w:numId w:val="20"/>
        </w:numPr>
        <w:shd w:val="clear" w:color="auto" w:fill="FFFFFF"/>
        <w:tabs>
          <w:tab w:val="left" w:pos="576"/>
        </w:tabs>
        <w:spacing w:before="264" w:line="276" w:lineRule="auto"/>
        <w:ind w:left="5"/>
        <w:rPr>
          <w:rFonts w:ascii="Times New Roman" w:hAnsi="Times New Roman" w:cs="Times New Roman"/>
          <w:spacing w:val="-6"/>
          <w:sz w:val="24"/>
          <w:szCs w:val="24"/>
        </w:rPr>
      </w:pPr>
      <w:r w:rsidRPr="00461945">
        <w:rPr>
          <w:rFonts w:ascii="Times New Roman" w:eastAsia="Times New Roman" w:hAnsi="Times New Roman" w:cs="Times New Roman"/>
          <w:sz w:val="24"/>
          <w:szCs w:val="24"/>
        </w:rPr>
        <w:t>Перевод детей в другие возрастные группы производится ежегодно с 01 сентября.</w:t>
      </w:r>
    </w:p>
    <w:p w:rsidR="00D87C28" w:rsidRPr="00461945" w:rsidRDefault="00D87C28" w:rsidP="00461945">
      <w:pPr>
        <w:numPr>
          <w:ilvl w:val="0"/>
          <w:numId w:val="20"/>
        </w:numPr>
        <w:shd w:val="clear" w:color="auto" w:fill="FFFFFF"/>
        <w:tabs>
          <w:tab w:val="left" w:pos="576"/>
        </w:tabs>
        <w:spacing w:before="245" w:line="276" w:lineRule="auto"/>
        <w:ind w:left="5" w:right="29"/>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 xml:space="preserve">Тестирование </w:t>
      </w:r>
      <w:r w:rsidR="00E47FBA" w:rsidRPr="00461945">
        <w:rPr>
          <w:rFonts w:ascii="Times New Roman" w:eastAsia="Times New Roman" w:hAnsi="Times New Roman" w:cs="Times New Roman"/>
          <w:sz w:val="24"/>
          <w:szCs w:val="24"/>
        </w:rPr>
        <w:t>детей при приеме их в Организацию</w:t>
      </w:r>
      <w:r w:rsidRPr="00461945">
        <w:rPr>
          <w:rFonts w:ascii="Times New Roman" w:eastAsia="Times New Roman" w:hAnsi="Times New Roman" w:cs="Times New Roman"/>
          <w:sz w:val="24"/>
          <w:szCs w:val="24"/>
        </w:rPr>
        <w:t>, переводе в следующую возрастную группу не проводится.</w:t>
      </w:r>
    </w:p>
    <w:p w:rsidR="000520F8" w:rsidRPr="000520F8" w:rsidRDefault="00D87C28" w:rsidP="00461945">
      <w:pPr>
        <w:numPr>
          <w:ilvl w:val="0"/>
          <w:numId w:val="20"/>
        </w:numPr>
        <w:shd w:val="clear" w:color="auto" w:fill="FFFFFF"/>
        <w:tabs>
          <w:tab w:val="left" w:pos="576"/>
        </w:tabs>
        <w:spacing w:before="278" w:line="276" w:lineRule="auto"/>
        <w:ind w:left="5" w:right="29"/>
        <w:jc w:val="center"/>
        <w:rPr>
          <w:rFonts w:ascii="Times New Roman" w:hAnsi="Times New Roman" w:cs="Times New Roman"/>
          <w:sz w:val="24"/>
          <w:szCs w:val="24"/>
        </w:rPr>
      </w:pPr>
      <w:r w:rsidRPr="000520F8">
        <w:rPr>
          <w:rFonts w:ascii="Times New Roman" w:eastAsia="Times New Roman" w:hAnsi="Times New Roman" w:cs="Times New Roman"/>
          <w:sz w:val="24"/>
          <w:szCs w:val="24"/>
        </w:rPr>
        <w:t>За ребенко</w:t>
      </w:r>
      <w:r w:rsidR="00E47FBA" w:rsidRPr="000520F8">
        <w:rPr>
          <w:rFonts w:ascii="Times New Roman" w:eastAsia="Times New Roman" w:hAnsi="Times New Roman" w:cs="Times New Roman"/>
          <w:sz w:val="24"/>
          <w:szCs w:val="24"/>
        </w:rPr>
        <w:t>м сохраняется место в организации</w:t>
      </w:r>
      <w:r w:rsidRPr="000520F8">
        <w:rPr>
          <w:rFonts w:ascii="Times New Roman" w:eastAsia="Times New Roman" w:hAnsi="Times New Roman" w:cs="Times New Roman"/>
          <w:sz w:val="24"/>
          <w:szCs w:val="24"/>
        </w:rPr>
        <w:t xml:space="preserve"> в случае болезни, прохождения санаторно-курортного лечения, карантина или очередного отпуска родителей.</w:t>
      </w:r>
    </w:p>
    <w:p w:rsidR="00D87C28" w:rsidRPr="000520F8" w:rsidRDefault="00D87C28" w:rsidP="000520F8">
      <w:pPr>
        <w:shd w:val="clear" w:color="auto" w:fill="FFFFFF"/>
        <w:tabs>
          <w:tab w:val="left" w:pos="576"/>
        </w:tabs>
        <w:spacing w:before="278" w:line="276" w:lineRule="auto"/>
        <w:ind w:left="5" w:right="29"/>
        <w:jc w:val="center"/>
        <w:rPr>
          <w:rFonts w:ascii="Times New Roman" w:hAnsi="Times New Roman" w:cs="Times New Roman"/>
          <w:sz w:val="24"/>
          <w:szCs w:val="24"/>
        </w:rPr>
      </w:pPr>
      <w:r w:rsidRPr="000520F8">
        <w:rPr>
          <w:rFonts w:ascii="Times New Roman" w:hAnsi="Times New Roman" w:cs="Times New Roman"/>
          <w:b/>
          <w:bCs/>
          <w:sz w:val="24"/>
          <w:szCs w:val="24"/>
        </w:rPr>
        <w:lastRenderedPageBreak/>
        <w:t xml:space="preserve">6. </w:t>
      </w:r>
      <w:r w:rsidRPr="000520F8">
        <w:rPr>
          <w:rFonts w:ascii="Times New Roman" w:eastAsia="Times New Roman" w:hAnsi="Times New Roman" w:cs="Times New Roman"/>
          <w:b/>
          <w:bCs/>
          <w:sz w:val="24"/>
          <w:szCs w:val="24"/>
        </w:rPr>
        <w:t>ПОРЯДОК КОМПЛЕКТОВАНИЯ ПЕРСОНАЛА</w:t>
      </w:r>
    </w:p>
    <w:p w:rsidR="00D87C28" w:rsidRPr="00461945" w:rsidRDefault="00D87C28" w:rsidP="00461945">
      <w:pPr>
        <w:numPr>
          <w:ilvl w:val="0"/>
          <w:numId w:val="21"/>
        </w:numPr>
        <w:shd w:val="clear" w:color="auto" w:fill="FFFFFF"/>
        <w:tabs>
          <w:tab w:val="left" w:pos="576"/>
        </w:tabs>
        <w:spacing w:before="240" w:line="276" w:lineRule="auto"/>
        <w:ind w:right="24"/>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Работодателе</w:t>
      </w:r>
      <w:r w:rsidR="003E60E3" w:rsidRPr="00461945">
        <w:rPr>
          <w:rFonts w:ascii="Times New Roman" w:eastAsia="Times New Roman" w:hAnsi="Times New Roman" w:cs="Times New Roman"/>
          <w:sz w:val="24"/>
          <w:szCs w:val="24"/>
        </w:rPr>
        <w:t>м для всех работников организации является данная организация</w:t>
      </w:r>
      <w:r w:rsidRPr="00461945">
        <w:rPr>
          <w:rFonts w:ascii="Times New Roman" w:eastAsia="Times New Roman" w:hAnsi="Times New Roman" w:cs="Times New Roman"/>
          <w:sz w:val="24"/>
          <w:szCs w:val="24"/>
        </w:rPr>
        <w:t xml:space="preserve"> как юридическое лицо.</w:t>
      </w:r>
    </w:p>
    <w:p w:rsidR="00D87C28" w:rsidRPr="00461945" w:rsidRDefault="00D87C28" w:rsidP="00461945">
      <w:pPr>
        <w:numPr>
          <w:ilvl w:val="0"/>
          <w:numId w:val="21"/>
        </w:numPr>
        <w:shd w:val="clear" w:color="auto" w:fill="FFFFFF"/>
        <w:tabs>
          <w:tab w:val="left" w:pos="576"/>
        </w:tabs>
        <w:spacing w:before="240" w:line="276" w:lineRule="auto"/>
        <w:ind w:right="24"/>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D87C28" w:rsidRPr="00461945" w:rsidRDefault="00D87C28" w:rsidP="00461945">
      <w:pPr>
        <w:numPr>
          <w:ilvl w:val="0"/>
          <w:numId w:val="21"/>
        </w:numPr>
        <w:shd w:val="clear" w:color="auto" w:fill="FFFFFF"/>
        <w:tabs>
          <w:tab w:val="left" w:pos="576"/>
        </w:tabs>
        <w:spacing w:before="240" w:line="276" w:lineRule="auto"/>
        <w:ind w:right="19"/>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К тр</w:t>
      </w:r>
      <w:r w:rsidR="003E60E3" w:rsidRPr="00461945">
        <w:rPr>
          <w:rFonts w:ascii="Times New Roman" w:eastAsia="Times New Roman" w:hAnsi="Times New Roman" w:cs="Times New Roman"/>
          <w:sz w:val="24"/>
          <w:szCs w:val="24"/>
        </w:rPr>
        <w:t>удовой деятельности в Организации</w:t>
      </w:r>
      <w:r w:rsidRPr="00461945">
        <w:rPr>
          <w:rFonts w:ascii="Times New Roman" w:eastAsia="Times New Roman" w:hAnsi="Times New Roman" w:cs="Times New Roman"/>
          <w:sz w:val="24"/>
          <w:szCs w:val="24"/>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w:t>
      </w:r>
      <w:r w:rsidRPr="00461945">
        <w:rPr>
          <w:rFonts w:ascii="Times New Roman" w:eastAsia="Times New Roman" w:hAnsi="Times New Roman" w:cs="Times New Roman"/>
          <w:spacing w:val="-1"/>
          <w:sz w:val="24"/>
          <w:szCs w:val="24"/>
        </w:rPr>
        <w:t xml:space="preserve">реабилитирующим основаниям) за преступления против жизни и здоровья, свободы, чести и </w:t>
      </w:r>
      <w:r w:rsidRPr="00461945">
        <w:rPr>
          <w:rFonts w:ascii="Times New Roman" w:eastAsia="Times New Roman" w:hAnsi="Times New Roman" w:cs="Times New Roman"/>
          <w:sz w:val="24"/>
          <w:szCs w:val="24"/>
        </w:rPr>
        <w:t>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п. 6.4. настоящего Устава.</w:t>
      </w:r>
    </w:p>
    <w:p w:rsidR="00D87C28" w:rsidRPr="00461945" w:rsidRDefault="00D87C28" w:rsidP="00461945">
      <w:pPr>
        <w:shd w:val="clear" w:color="auto" w:fill="FFFFFF"/>
        <w:spacing w:line="276" w:lineRule="auto"/>
        <w:ind w:left="10" w:firstLine="562"/>
        <w:rPr>
          <w:rFonts w:ascii="Times New Roman" w:hAnsi="Times New Roman" w:cs="Times New Roman"/>
          <w:sz w:val="24"/>
          <w:szCs w:val="24"/>
        </w:rPr>
      </w:pPr>
      <w:r w:rsidRPr="00461945">
        <w:rPr>
          <w:rFonts w:ascii="Times New Roman" w:eastAsia="Times New Roman" w:hAnsi="Times New Roman" w:cs="Times New Roman"/>
          <w:sz w:val="24"/>
          <w:szCs w:val="24"/>
        </w:rPr>
        <w:t>К педагогической деятельности не допускаются также лица: -имеющие неснятую или непогашенную судимость за умышленные тяжкие и особо тяжкие преступления;</w:t>
      </w:r>
    </w:p>
    <w:p w:rsidR="00D87C28" w:rsidRPr="00461945" w:rsidRDefault="00D87C28" w:rsidP="00F72F83">
      <w:pPr>
        <w:shd w:val="clear" w:color="auto" w:fill="FFFFFF"/>
        <w:spacing w:line="276" w:lineRule="auto"/>
        <w:ind w:left="5" w:right="24"/>
        <w:jc w:val="both"/>
        <w:rPr>
          <w:rFonts w:ascii="Times New Roman" w:hAnsi="Times New Roman" w:cs="Times New Roman"/>
          <w:sz w:val="24"/>
          <w:szCs w:val="24"/>
        </w:rPr>
      </w:pPr>
      <w:r w:rsidRPr="00461945">
        <w:rPr>
          <w:rFonts w:ascii="Times New Roman" w:hAnsi="Times New Roman" w:cs="Times New Roman"/>
          <w:sz w:val="24"/>
          <w:szCs w:val="24"/>
        </w:rPr>
        <w:t>-</w:t>
      </w:r>
      <w:r w:rsidRPr="00461945">
        <w:rPr>
          <w:rFonts w:ascii="Times New Roman" w:eastAsia="Times New Roman" w:hAnsi="Times New Roman" w:cs="Times New Roman"/>
          <w:sz w:val="24"/>
          <w:szCs w:val="24"/>
        </w:rPr>
        <w:t>признанные недееспособными в установленном федеральным законом порядке; - имеющие заболевания,     предусмотренные     перечнем,     утверждаемым     федеральным     органом</w:t>
      </w:r>
      <w:r w:rsidR="00F72F83">
        <w:rPr>
          <w:rFonts w:ascii="Times New Roman" w:hAnsi="Times New Roman" w:cs="Times New Roman"/>
          <w:sz w:val="24"/>
          <w:szCs w:val="24"/>
        </w:rPr>
        <w:t xml:space="preserve"> </w:t>
      </w:r>
      <w:r w:rsidRPr="00461945">
        <w:rPr>
          <w:rFonts w:ascii="Times New Roman" w:eastAsia="Times New Roman" w:hAnsi="Times New Roman" w:cs="Times New Roman"/>
          <w:sz w:val="24"/>
          <w:szCs w:val="24"/>
        </w:rPr>
        <w:t>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87C28" w:rsidRPr="00461945" w:rsidRDefault="00D87C28" w:rsidP="00461945">
      <w:pPr>
        <w:numPr>
          <w:ilvl w:val="0"/>
          <w:numId w:val="22"/>
        </w:numPr>
        <w:shd w:val="clear" w:color="auto" w:fill="FFFFFF"/>
        <w:tabs>
          <w:tab w:val="left" w:pos="571"/>
        </w:tabs>
        <w:spacing w:before="14" w:line="276" w:lineRule="auto"/>
        <w:ind w:right="10"/>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 xml:space="preserve">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r w:rsidR="00F72F83" w:rsidRPr="00461945">
        <w:rPr>
          <w:rFonts w:ascii="Times New Roman" w:eastAsia="Times New Roman" w:hAnsi="Times New Roman" w:cs="Times New Roman"/>
          <w:sz w:val="24"/>
          <w:szCs w:val="24"/>
        </w:rPr>
        <w:t>не реабилитирующим</w:t>
      </w:r>
      <w:r w:rsidRPr="00461945">
        <w:rPr>
          <w:rFonts w:ascii="Times New Roman" w:eastAsia="Times New Roman" w:hAnsi="Times New Roman" w:cs="Times New Roman"/>
          <w:sz w:val="24"/>
          <w:szCs w:val="24"/>
        </w:rPr>
        <w:t xml:space="preserve"> основаниям, могут быть допущены к работе (в том чи</w:t>
      </w:r>
      <w:r w:rsidR="003E60E3" w:rsidRPr="00461945">
        <w:rPr>
          <w:rFonts w:ascii="Times New Roman" w:eastAsia="Times New Roman" w:hAnsi="Times New Roman" w:cs="Times New Roman"/>
          <w:sz w:val="24"/>
          <w:szCs w:val="24"/>
        </w:rPr>
        <w:t>сле педагогической) в организацию</w:t>
      </w:r>
      <w:r w:rsidRPr="00461945">
        <w:rPr>
          <w:rFonts w:ascii="Times New Roman" w:eastAsia="Times New Roman" w:hAnsi="Times New Roman" w:cs="Times New Roman"/>
          <w:sz w:val="24"/>
          <w:szCs w:val="24"/>
        </w:rPr>
        <w:t xml:space="preserve">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такой работе.</w:t>
      </w:r>
    </w:p>
    <w:p w:rsidR="00D87C28" w:rsidRPr="00461945" w:rsidRDefault="00D87C28" w:rsidP="00461945">
      <w:pPr>
        <w:numPr>
          <w:ilvl w:val="0"/>
          <w:numId w:val="22"/>
        </w:numPr>
        <w:shd w:val="clear" w:color="auto" w:fill="FFFFFF"/>
        <w:tabs>
          <w:tab w:val="left" w:pos="571"/>
        </w:tabs>
        <w:spacing w:before="245" w:line="276" w:lineRule="auto"/>
        <w:ind w:right="24"/>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Подбор персонала, прием на работу при наличии вакантных должностей, относятся к компетенции заве</w:t>
      </w:r>
      <w:r w:rsidR="003E60E3" w:rsidRPr="00461945">
        <w:rPr>
          <w:rFonts w:ascii="Times New Roman" w:eastAsia="Times New Roman" w:hAnsi="Times New Roman" w:cs="Times New Roman"/>
          <w:sz w:val="24"/>
          <w:szCs w:val="24"/>
        </w:rPr>
        <w:t>дующего Организации</w:t>
      </w:r>
      <w:r w:rsidRPr="00461945">
        <w:rPr>
          <w:rFonts w:ascii="Times New Roman" w:eastAsia="Times New Roman" w:hAnsi="Times New Roman" w:cs="Times New Roman"/>
          <w:sz w:val="24"/>
          <w:szCs w:val="24"/>
        </w:rPr>
        <w:t>.</w:t>
      </w:r>
    </w:p>
    <w:p w:rsidR="00D87C28" w:rsidRPr="00461945" w:rsidRDefault="003E60E3" w:rsidP="00461945">
      <w:pPr>
        <w:numPr>
          <w:ilvl w:val="0"/>
          <w:numId w:val="22"/>
        </w:numPr>
        <w:shd w:val="clear" w:color="auto" w:fill="FFFFFF"/>
        <w:tabs>
          <w:tab w:val="left" w:pos="571"/>
        </w:tabs>
        <w:spacing w:before="235" w:line="276" w:lineRule="auto"/>
        <w:ind w:right="29"/>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Отношения работника и Организации</w:t>
      </w:r>
      <w:r w:rsidR="00D87C28" w:rsidRPr="00461945">
        <w:rPr>
          <w:rFonts w:ascii="Times New Roman" w:eastAsia="Times New Roman" w:hAnsi="Times New Roman" w:cs="Times New Roman"/>
          <w:sz w:val="24"/>
          <w:szCs w:val="24"/>
        </w:rPr>
        <w:t xml:space="preserve"> регулируются трудовым договором, условия которого не могут противоречить трудовому законодательству Российской Федерации. </w:t>
      </w:r>
      <w:r w:rsidRPr="00461945">
        <w:rPr>
          <w:rFonts w:ascii="Times New Roman" w:eastAsia="Times New Roman" w:hAnsi="Times New Roman" w:cs="Times New Roman"/>
          <w:sz w:val="24"/>
          <w:szCs w:val="24"/>
        </w:rPr>
        <w:t>При приеме на работу, Организация</w:t>
      </w:r>
      <w:r w:rsidR="00D87C28" w:rsidRPr="00461945">
        <w:rPr>
          <w:rFonts w:ascii="Times New Roman" w:eastAsia="Times New Roman" w:hAnsi="Times New Roman" w:cs="Times New Roman"/>
          <w:sz w:val="24"/>
          <w:szCs w:val="24"/>
        </w:rPr>
        <w:t xml:space="preserve"> обязан</w:t>
      </w:r>
      <w:r w:rsidRPr="00461945">
        <w:rPr>
          <w:rFonts w:ascii="Times New Roman" w:eastAsia="Times New Roman" w:hAnsi="Times New Roman" w:cs="Times New Roman"/>
          <w:sz w:val="24"/>
          <w:szCs w:val="24"/>
        </w:rPr>
        <w:t>а</w:t>
      </w:r>
      <w:r w:rsidR="00D87C28" w:rsidRPr="00461945">
        <w:rPr>
          <w:rFonts w:ascii="Times New Roman" w:eastAsia="Times New Roman" w:hAnsi="Times New Roman" w:cs="Times New Roman"/>
          <w:sz w:val="24"/>
          <w:szCs w:val="24"/>
        </w:rPr>
        <w:t xml:space="preserve"> ознакомить работника с настоящим Уставом, </w:t>
      </w:r>
      <w:r w:rsidR="00D87C28" w:rsidRPr="00461945">
        <w:rPr>
          <w:rFonts w:ascii="Times New Roman" w:eastAsia="Times New Roman" w:hAnsi="Times New Roman" w:cs="Times New Roman"/>
          <w:sz w:val="24"/>
          <w:szCs w:val="24"/>
        </w:rPr>
        <w:lastRenderedPageBreak/>
        <w:t>лицензией на право осуществления образовательной деятельности и другими документами, регламент</w:t>
      </w:r>
      <w:r w:rsidRPr="00461945">
        <w:rPr>
          <w:rFonts w:ascii="Times New Roman" w:eastAsia="Times New Roman" w:hAnsi="Times New Roman" w:cs="Times New Roman"/>
          <w:sz w:val="24"/>
          <w:szCs w:val="24"/>
        </w:rPr>
        <w:t>ирующими деятельность Организации</w:t>
      </w:r>
      <w:r w:rsidR="00D87C28" w:rsidRPr="00461945">
        <w:rPr>
          <w:rFonts w:ascii="Times New Roman" w:eastAsia="Times New Roman" w:hAnsi="Times New Roman" w:cs="Times New Roman"/>
          <w:sz w:val="24"/>
          <w:szCs w:val="24"/>
        </w:rPr>
        <w:t>.</w:t>
      </w:r>
    </w:p>
    <w:p w:rsidR="00D87C28" w:rsidRPr="00461945" w:rsidRDefault="003E60E3" w:rsidP="00461945">
      <w:pPr>
        <w:numPr>
          <w:ilvl w:val="0"/>
          <w:numId w:val="22"/>
        </w:numPr>
        <w:shd w:val="clear" w:color="auto" w:fill="FFFFFF"/>
        <w:tabs>
          <w:tab w:val="left" w:pos="571"/>
        </w:tabs>
        <w:spacing w:before="235" w:line="276" w:lineRule="auto"/>
        <w:ind w:right="24"/>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Все работники организации</w:t>
      </w:r>
      <w:r w:rsidR="00D87C28" w:rsidRPr="00461945">
        <w:rPr>
          <w:rFonts w:ascii="Times New Roman" w:eastAsia="Times New Roman" w:hAnsi="Times New Roman" w:cs="Times New Roman"/>
          <w:sz w:val="24"/>
          <w:szCs w:val="24"/>
        </w:rPr>
        <w:t xml:space="preserve"> в обязательном порядке проходят периодическое медицинское обследование, которое проводится за счет средств работодателя.</w:t>
      </w:r>
    </w:p>
    <w:p w:rsidR="00D87C28" w:rsidRPr="00461945" w:rsidRDefault="00D87C28" w:rsidP="00461945">
      <w:pPr>
        <w:numPr>
          <w:ilvl w:val="0"/>
          <w:numId w:val="22"/>
        </w:numPr>
        <w:shd w:val="clear" w:color="auto" w:fill="FFFFFF"/>
        <w:tabs>
          <w:tab w:val="left" w:pos="571"/>
        </w:tabs>
        <w:spacing w:before="235" w:line="276" w:lineRule="auto"/>
        <w:ind w:right="24"/>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Заработная плата устанавливается работнику трудовым договором в соответствии с Положением об оплате труда работников образовательных учреждений муниципального образования «Тарбагатайский район».</w:t>
      </w:r>
    </w:p>
    <w:p w:rsidR="00D87C28" w:rsidRPr="00461945" w:rsidRDefault="003E60E3" w:rsidP="00461945">
      <w:pPr>
        <w:numPr>
          <w:ilvl w:val="0"/>
          <w:numId w:val="22"/>
        </w:numPr>
        <w:shd w:val="clear" w:color="auto" w:fill="FFFFFF"/>
        <w:tabs>
          <w:tab w:val="left" w:pos="571"/>
        </w:tabs>
        <w:spacing w:before="240" w:line="276" w:lineRule="auto"/>
        <w:ind w:right="19"/>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Организация</w:t>
      </w:r>
      <w:r w:rsidR="00585FF2" w:rsidRPr="00461945">
        <w:rPr>
          <w:rFonts w:ascii="Times New Roman" w:eastAsia="Times New Roman" w:hAnsi="Times New Roman" w:cs="Times New Roman"/>
          <w:sz w:val="24"/>
          <w:szCs w:val="24"/>
        </w:rPr>
        <w:t>, в пределах имеющихся у нее</w:t>
      </w:r>
      <w:r w:rsidR="00D87C28" w:rsidRPr="00461945">
        <w:rPr>
          <w:rFonts w:ascii="Times New Roman" w:eastAsia="Times New Roman" w:hAnsi="Times New Roman" w:cs="Times New Roman"/>
          <w:sz w:val="24"/>
          <w:szCs w:val="24"/>
        </w:rPr>
        <w:t xml:space="preserve"> средств, устанавливает в соответствии с действующей системой оплаты труда по профессиональным квалификационным группам работников размеры окладов (должностных окладов) и повышающих коэффициентов к ним, доплаты и надбавки компенсационного характера, а также систему выплат стимулирующего характера по показателям и критериям эффективности, качества, результативности деятельности.</w:t>
      </w:r>
    </w:p>
    <w:p w:rsidR="00D87C28" w:rsidRPr="00461945" w:rsidRDefault="00D87C28" w:rsidP="00461945">
      <w:pPr>
        <w:numPr>
          <w:ilvl w:val="0"/>
          <w:numId w:val="22"/>
        </w:numPr>
        <w:shd w:val="clear" w:color="auto" w:fill="FFFFFF"/>
        <w:tabs>
          <w:tab w:val="left" w:pos="571"/>
        </w:tabs>
        <w:spacing w:before="230" w:line="276" w:lineRule="auto"/>
        <w:ind w:right="14"/>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Зараб</w:t>
      </w:r>
      <w:r w:rsidR="00585FF2" w:rsidRPr="00461945">
        <w:rPr>
          <w:rFonts w:ascii="Times New Roman" w:eastAsia="Times New Roman" w:hAnsi="Times New Roman" w:cs="Times New Roman"/>
          <w:sz w:val="24"/>
          <w:szCs w:val="24"/>
        </w:rPr>
        <w:t>отная плата работнику Организации</w:t>
      </w:r>
      <w:r w:rsidRPr="00461945">
        <w:rPr>
          <w:rFonts w:ascii="Times New Roman" w:eastAsia="Times New Roman" w:hAnsi="Times New Roman" w:cs="Times New Roman"/>
          <w:sz w:val="24"/>
          <w:szCs w:val="24"/>
        </w:rPr>
        <w:t xml:space="preserve"> выплачивается каждые полмесяца за выполнение им должностных обязанностей и работ, предусмотренных трудовым договором в соответствии с трудовым законодательством, в сроки, установленные Коллективным договором.</w:t>
      </w:r>
    </w:p>
    <w:p w:rsidR="00D87C28" w:rsidRPr="00F72F83" w:rsidRDefault="00D87C28" w:rsidP="00F72F83">
      <w:pPr>
        <w:numPr>
          <w:ilvl w:val="0"/>
          <w:numId w:val="22"/>
        </w:numPr>
        <w:shd w:val="clear" w:color="auto" w:fill="FFFFFF"/>
        <w:tabs>
          <w:tab w:val="left" w:pos="571"/>
        </w:tabs>
        <w:spacing w:before="264" w:line="276" w:lineRule="auto"/>
        <w:rPr>
          <w:rFonts w:ascii="Times New Roman" w:hAnsi="Times New Roman" w:cs="Times New Roman"/>
          <w:spacing w:val="-5"/>
          <w:sz w:val="24"/>
          <w:szCs w:val="24"/>
        </w:rPr>
      </w:pPr>
      <w:r w:rsidRPr="00461945">
        <w:rPr>
          <w:rFonts w:ascii="Times New Roman" w:eastAsia="Times New Roman" w:hAnsi="Times New Roman" w:cs="Times New Roman"/>
          <w:sz w:val="24"/>
          <w:szCs w:val="24"/>
        </w:rPr>
        <w:t>Заработная плата перечисляется работникам на указанный работником счет в банке.</w:t>
      </w:r>
    </w:p>
    <w:p w:rsidR="00D87C28" w:rsidRPr="00461945" w:rsidRDefault="00D87C28" w:rsidP="00461945">
      <w:pPr>
        <w:numPr>
          <w:ilvl w:val="0"/>
          <w:numId w:val="23"/>
        </w:numPr>
        <w:shd w:val="clear" w:color="auto" w:fill="FFFFFF"/>
        <w:tabs>
          <w:tab w:val="left" w:pos="571"/>
        </w:tabs>
        <w:spacing w:line="276" w:lineRule="auto"/>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 xml:space="preserve">Работникам, работающим в условиях труда, отклоняющихся от нормальных, </w:t>
      </w:r>
      <w:r w:rsidR="00585FF2" w:rsidRPr="00461945">
        <w:rPr>
          <w:rFonts w:ascii="Times New Roman" w:eastAsia="Times New Roman" w:hAnsi="Times New Roman" w:cs="Times New Roman"/>
          <w:sz w:val="24"/>
          <w:szCs w:val="24"/>
        </w:rPr>
        <w:t>в т. ч. выполняющих в организации</w:t>
      </w:r>
      <w:r w:rsidRPr="00461945">
        <w:rPr>
          <w:rFonts w:ascii="Times New Roman" w:eastAsia="Times New Roman" w:hAnsi="Times New Roman" w:cs="Times New Roman"/>
          <w:sz w:val="24"/>
          <w:szCs w:val="24"/>
        </w:rPr>
        <w:t xml:space="preserve">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D87C28" w:rsidRPr="00461945" w:rsidRDefault="00D87C28" w:rsidP="00461945">
      <w:pPr>
        <w:numPr>
          <w:ilvl w:val="0"/>
          <w:numId w:val="23"/>
        </w:numPr>
        <w:shd w:val="clear" w:color="auto" w:fill="FFFFFF"/>
        <w:tabs>
          <w:tab w:val="left" w:pos="571"/>
        </w:tabs>
        <w:spacing w:before="245" w:line="276" w:lineRule="auto"/>
        <w:ind w:right="10"/>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w:t>
      </w:r>
      <w:r w:rsidR="00585FF2" w:rsidRPr="00461945">
        <w:rPr>
          <w:rFonts w:ascii="Times New Roman" w:eastAsia="Times New Roman" w:hAnsi="Times New Roman" w:cs="Times New Roman"/>
          <w:sz w:val="24"/>
          <w:szCs w:val="24"/>
        </w:rPr>
        <w:t xml:space="preserve"> приказом заведующего организации</w:t>
      </w:r>
      <w:r w:rsidRPr="00461945">
        <w:rPr>
          <w:rFonts w:ascii="Times New Roman" w:eastAsia="Times New Roman" w:hAnsi="Times New Roman" w:cs="Times New Roman"/>
          <w:sz w:val="24"/>
          <w:szCs w:val="24"/>
        </w:rPr>
        <w:t>. Порядок аттестации устанавливается законодательством об образовании.</w:t>
      </w:r>
    </w:p>
    <w:p w:rsidR="00D87C28" w:rsidRPr="00461945" w:rsidRDefault="00D87C28" w:rsidP="00461945">
      <w:pPr>
        <w:numPr>
          <w:ilvl w:val="0"/>
          <w:numId w:val="23"/>
        </w:numPr>
        <w:shd w:val="clear" w:color="auto" w:fill="FFFFFF"/>
        <w:tabs>
          <w:tab w:val="left" w:pos="571"/>
        </w:tabs>
        <w:spacing w:before="245" w:line="276" w:lineRule="auto"/>
        <w:ind w:right="10"/>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Педа</w:t>
      </w:r>
      <w:r w:rsidR="00585FF2" w:rsidRPr="00461945">
        <w:rPr>
          <w:rFonts w:ascii="Times New Roman" w:eastAsia="Times New Roman" w:hAnsi="Times New Roman" w:cs="Times New Roman"/>
          <w:sz w:val="24"/>
          <w:szCs w:val="24"/>
        </w:rPr>
        <w:t>гогическим работникам Организации</w:t>
      </w:r>
      <w:r w:rsidRPr="00461945">
        <w:rPr>
          <w:rFonts w:ascii="Times New Roman" w:eastAsia="Times New Roman" w:hAnsi="Times New Roman" w:cs="Times New Roman"/>
          <w:sz w:val="24"/>
          <w:szCs w:val="24"/>
        </w:rPr>
        <w:t xml:space="preserve"> запрещается использовать образовательную деятельность для политической агитации, склонению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w:t>
      </w:r>
      <w:r w:rsidRPr="00461945">
        <w:rPr>
          <w:rFonts w:ascii="Times New Roman" w:eastAsia="Times New Roman" w:hAnsi="Times New Roman" w:cs="Times New Roman"/>
          <w:spacing w:val="-1"/>
          <w:sz w:val="24"/>
          <w:szCs w:val="24"/>
        </w:rPr>
        <w:t xml:space="preserve">исключительности, превосходства либо неполноценности граждан по признакам социальной, </w:t>
      </w:r>
      <w:r w:rsidRPr="00461945">
        <w:rPr>
          <w:rFonts w:ascii="Times New Roman" w:eastAsia="Times New Roman" w:hAnsi="Times New Roman" w:cs="Times New Roman"/>
          <w:sz w:val="24"/>
          <w:szCs w:val="24"/>
        </w:rPr>
        <w:t>расовой, национальной, религиозной или языковой принадлежности, их отношения к религии, в т. ч. посредством сообщения воспитанникам недостоверных сведений об исторических, о национальных, религиозных и культурных традициях народов.</w:t>
      </w:r>
    </w:p>
    <w:p w:rsidR="00D87C28" w:rsidRPr="00461945" w:rsidRDefault="00D87C28" w:rsidP="00461945">
      <w:pPr>
        <w:numPr>
          <w:ilvl w:val="0"/>
          <w:numId w:val="23"/>
        </w:numPr>
        <w:shd w:val="clear" w:color="auto" w:fill="FFFFFF"/>
        <w:tabs>
          <w:tab w:val="left" w:pos="571"/>
        </w:tabs>
        <w:spacing w:before="235" w:line="276" w:lineRule="auto"/>
        <w:ind w:right="14"/>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Педагогически</w:t>
      </w:r>
      <w:r w:rsidR="00585FF2" w:rsidRPr="00461945">
        <w:rPr>
          <w:rFonts w:ascii="Times New Roman" w:eastAsia="Times New Roman" w:hAnsi="Times New Roman" w:cs="Times New Roman"/>
          <w:sz w:val="24"/>
          <w:szCs w:val="24"/>
        </w:rPr>
        <w:t>й работник организации</w:t>
      </w:r>
      <w:r w:rsidRPr="00461945">
        <w:rPr>
          <w:rFonts w:ascii="Times New Roman" w:eastAsia="Times New Roman" w:hAnsi="Times New Roman" w:cs="Times New Roman"/>
          <w:sz w:val="24"/>
          <w:szCs w:val="24"/>
        </w:rPr>
        <w:t xml:space="preserve"> не вправе оказывать платные образовательные у</w:t>
      </w:r>
      <w:r w:rsidR="00585FF2" w:rsidRPr="00461945">
        <w:rPr>
          <w:rFonts w:ascii="Times New Roman" w:eastAsia="Times New Roman" w:hAnsi="Times New Roman" w:cs="Times New Roman"/>
          <w:sz w:val="24"/>
          <w:szCs w:val="24"/>
        </w:rPr>
        <w:t>слуги воспитанникам в Организации</w:t>
      </w:r>
      <w:r w:rsidRPr="00461945">
        <w:rPr>
          <w:rFonts w:ascii="Times New Roman" w:eastAsia="Times New Roman" w:hAnsi="Times New Roman" w:cs="Times New Roman"/>
          <w:sz w:val="24"/>
          <w:szCs w:val="24"/>
        </w:rPr>
        <w:t>, если это приводит к конфликту интересов педагогического работника.</w:t>
      </w:r>
    </w:p>
    <w:p w:rsidR="00D87C28" w:rsidRPr="00461945" w:rsidRDefault="00D87C28" w:rsidP="00461945">
      <w:pPr>
        <w:numPr>
          <w:ilvl w:val="0"/>
          <w:numId w:val="23"/>
        </w:numPr>
        <w:shd w:val="clear" w:color="auto" w:fill="FFFFFF"/>
        <w:tabs>
          <w:tab w:val="left" w:pos="571"/>
        </w:tabs>
        <w:spacing w:before="230" w:line="276" w:lineRule="auto"/>
        <w:ind w:right="10"/>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lastRenderedPageBreak/>
        <w:t>Права, обязанности и ответ</w:t>
      </w:r>
      <w:r w:rsidR="00585FF2" w:rsidRPr="00461945">
        <w:rPr>
          <w:rFonts w:ascii="Times New Roman" w:eastAsia="Times New Roman" w:hAnsi="Times New Roman" w:cs="Times New Roman"/>
          <w:sz w:val="24"/>
          <w:szCs w:val="24"/>
        </w:rPr>
        <w:t>ственность работников организации</w:t>
      </w:r>
      <w:r w:rsidRPr="00461945">
        <w:rPr>
          <w:rFonts w:ascii="Times New Roman" w:eastAsia="Times New Roman" w:hAnsi="Times New Roman" w:cs="Times New Roman"/>
          <w:sz w:val="24"/>
          <w:szCs w:val="24"/>
        </w:rPr>
        <w:t>, занимающих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 устанавливаются законодательством Российской Федерации, правилами внутреннего трудового распорядка и иными локальным</w:t>
      </w:r>
      <w:r w:rsidR="00585FF2" w:rsidRPr="00461945">
        <w:rPr>
          <w:rFonts w:ascii="Times New Roman" w:eastAsia="Times New Roman" w:hAnsi="Times New Roman" w:cs="Times New Roman"/>
          <w:sz w:val="24"/>
          <w:szCs w:val="24"/>
        </w:rPr>
        <w:t>и нормативными актами Организации</w:t>
      </w:r>
      <w:r w:rsidRPr="00461945">
        <w:rPr>
          <w:rFonts w:ascii="Times New Roman" w:eastAsia="Times New Roman" w:hAnsi="Times New Roman" w:cs="Times New Roman"/>
          <w:sz w:val="24"/>
          <w:szCs w:val="24"/>
        </w:rPr>
        <w:t>, должностными инструкциями и трудовыми договорами.</w:t>
      </w:r>
    </w:p>
    <w:p w:rsidR="00D87C28" w:rsidRPr="00461945" w:rsidRDefault="00585FF2" w:rsidP="00461945">
      <w:pPr>
        <w:numPr>
          <w:ilvl w:val="0"/>
          <w:numId w:val="23"/>
        </w:numPr>
        <w:shd w:val="clear" w:color="auto" w:fill="FFFFFF"/>
        <w:tabs>
          <w:tab w:val="left" w:pos="571"/>
        </w:tabs>
        <w:spacing w:before="230" w:line="276" w:lineRule="auto"/>
        <w:ind w:right="10"/>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Увольнение работника Организации</w:t>
      </w:r>
      <w:r w:rsidR="00D87C28" w:rsidRPr="00461945">
        <w:rPr>
          <w:rFonts w:ascii="Times New Roman" w:eastAsia="Times New Roman" w:hAnsi="Times New Roman" w:cs="Times New Roman"/>
          <w:sz w:val="24"/>
          <w:szCs w:val="24"/>
        </w:rPr>
        <w:t xml:space="preserve"> осуществляется при возникновении оснований, предусмотренных Трудовым кодексом Российской Федерации.</w:t>
      </w:r>
    </w:p>
    <w:p w:rsidR="00D87C28" w:rsidRPr="00461945" w:rsidRDefault="00D87C28" w:rsidP="00461945">
      <w:pPr>
        <w:numPr>
          <w:ilvl w:val="0"/>
          <w:numId w:val="23"/>
        </w:numPr>
        <w:shd w:val="clear" w:color="auto" w:fill="FFFFFF"/>
        <w:tabs>
          <w:tab w:val="left" w:pos="571"/>
        </w:tabs>
        <w:spacing w:before="221" w:line="276" w:lineRule="auto"/>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 xml:space="preserve">При организации инклюзивного образования к реализации основной образовательной </w:t>
      </w:r>
      <w:r w:rsidR="00585FF2" w:rsidRPr="00461945">
        <w:rPr>
          <w:rFonts w:ascii="Times New Roman" w:eastAsia="Times New Roman" w:hAnsi="Times New Roman" w:cs="Times New Roman"/>
          <w:spacing w:val="-1"/>
          <w:sz w:val="24"/>
          <w:szCs w:val="24"/>
        </w:rPr>
        <w:t>программы Организации</w:t>
      </w:r>
      <w:r w:rsidRPr="00461945">
        <w:rPr>
          <w:rFonts w:ascii="Times New Roman" w:eastAsia="Times New Roman" w:hAnsi="Times New Roman" w:cs="Times New Roman"/>
          <w:spacing w:val="-1"/>
          <w:sz w:val="24"/>
          <w:szCs w:val="24"/>
        </w:rPr>
        <w:t xml:space="preserve"> могут быть привлечены дополнительные педагогические работники, </w:t>
      </w:r>
      <w:r w:rsidRPr="00461945">
        <w:rPr>
          <w:rFonts w:ascii="Times New Roman" w:eastAsia="Times New Roman" w:hAnsi="Times New Roman" w:cs="Times New Roman"/>
          <w:sz w:val="24"/>
          <w:szCs w:val="24"/>
        </w:rPr>
        <w:t>имеющие соответствующую квалификацию для работы с данными ограничениями здоровья детей.</w:t>
      </w:r>
    </w:p>
    <w:p w:rsidR="00D87C28" w:rsidRPr="00461945" w:rsidRDefault="00D87C28" w:rsidP="00461945">
      <w:pPr>
        <w:numPr>
          <w:ilvl w:val="0"/>
          <w:numId w:val="23"/>
        </w:numPr>
        <w:shd w:val="clear" w:color="auto" w:fill="FFFFFF"/>
        <w:tabs>
          <w:tab w:val="left" w:pos="571"/>
        </w:tabs>
        <w:spacing w:before="211" w:line="276" w:lineRule="auto"/>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При включении в группы иных категорий детей, имеющих специальные образовательные потребности, в т. ч. находящихся в трудной жизненной ситуации, Учреждения могут быть привлечены дополнительные педагогические работники, имеющие соответствующую квалификацию.</w:t>
      </w:r>
    </w:p>
    <w:p w:rsidR="00D87C28" w:rsidRPr="00461945" w:rsidRDefault="00D87C28" w:rsidP="00461945">
      <w:pPr>
        <w:shd w:val="clear" w:color="auto" w:fill="FFFFFF"/>
        <w:spacing w:line="276" w:lineRule="auto"/>
        <w:ind w:left="24"/>
        <w:jc w:val="center"/>
        <w:rPr>
          <w:rFonts w:ascii="Times New Roman" w:hAnsi="Times New Roman" w:cs="Times New Roman"/>
          <w:sz w:val="24"/>
          <w:szCs w:val="24"/>
        </w:rPr>
      </w:pPr>
      <w:r w:rsidRPr="00461945">
        <w:rPr>
          <w:rFonts w:ascii="Times New Roman" w:hAnsi="Times New Roman" w:cs="Times New Roman"/>
          <w:b/>
          <w:bCs/>
          <w:sz w:val="24"/>
          <w:szCs w:val="24"/>
        </w:rPr>
        <w:t xml:space="preserve">7. </w:t>
      </w:r>
      <w:r w:rsidR="00585FF2" w:rsidRPr="00461945">
        <w:rPr>
          <w:rFonts w:ascii="Times New Roman" w:eastAsia="Times New Roman" w:hAnsi="Times New Roman" w:cs="Times New Roman"/>
          <w:b/>
          <w:bCs/>
          <w:sz w:val="24"/>
          <w:szCs w:val="24"/>
        </w:rPr>
        <w:t>УПРАВЛЕНИЕ ОРГАНИЗАЦИЕЙ</w:t>
      </w:r>
    </w:p>
    <w:p w:rsidR="00D87C28" w:rsidRPr="00461945" w:rsidRDefault="00D87C28" w:rsidP="00461945">
      <w:pPr>
        <w:numPr>
          <w:ilvl w:val="0"/>
          <w:numId w:val="24"/>
        </w:numPr>
        <w:shd w:val="clear" w:color="auto" w:fill="FFFFFF"/>
        <w:tabs>
          <w:tab w:val="left" w:pos="576"/>
        </w:tabs>
        <w:spacing w:before="245" w:line="276" w:lineRule="auto"/>
        <w:ind w:left="5"/>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Управлен</w:t>
      </w:r>
      <w:r w:rsidR="00585FF2" w:rsidRPr="00461945">
        <w:rPr>
          <w:rFonts w:ascii="Times New Roman" w:eastAsia="Times New Roman" w:hAnsi="Times New Roman" w:cs="Times New Roman"/>
          <w:sz w:val="24"/>
          <w:szCs w:val="24"/>
        </w:rPr>
        <w:t>ие организацией</w:t>
      </w:r>
      <w:r w:rsidRPr="00461945">
        <w:rPr>
          <w:rFonts w:ascii="Times New Roman" w:eastAsia="Times New Roman" w:hAnsi="Times New Roman" w:cs="Times New Roman"/>
          <w:sz w:val="24"/>
          <w:szCs w:val="24"/>
        </w:rPr>
        <w:t xml:space="preserve">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D87C28" w:rsidRPr="00461945" w:rsidRDefault="00D87C28" w:rsidP="00461945">
      <w:pPr>
        <w:numPr>
          <w:ilvl w:val="0"/>
          <w:numId w:val="24"/>
        </w:numPr>
        <w:shd w:val="clear" w:color="auto" w:fill="FFFFFF"/>
        <w:tabs>
          <w:tab w:val="left" w:pos="576"/>
        </w:tabs>
        <w:spacing w:before="240" w:line="276" w:lineRule="auto"/>
        <w:ind w:left="5" w:right="10"/>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Единоличным и</w:t>
      </w:r>
      <w:r w:rsidR="00585FF2" w:rsidRPr="00461945">
        <w:rPr>
          <w:rFonts w:ascii="Times New Roman" w:eastAsia="Times New Roman" w:hAnsi="Times New Roman" w:cs="Times New Roman"/>
          <w:sz w:val="24"/>
          <w:szCs w:val="24"/>
        </w:rPr>
        <w:t>сполнительным органом Организации</w:t>
      </w:r>
      <w:r w:rsidRPr="00461945">
        <w:rPr>
          <w:rFonts w:ascii="Times New Roman" w:eastAsia="Times New Roman" w:hAnsi="Times New Roman" w:cs="Times New Roman"/>
          <w:sz w:val="24"/>
          <w:szCs w:val="24"/>
        </w:rPr>
        <w:t xml:space="preserve"> является Заведующий, который осуществляет текущее руко</w:t>
      </w:r>
      <w:r w:rsidR="00585FF2" w:rsidRPr="00461945">
        <w:rPr>
          <w:rFonts w:ascii="Times New Roman" w:eastAsia="Times New Roman" w:hAnsi="Times New Roman" w:cs="Times New Roman"/>
          <w:sz w:val="24"/>
          <w:szCs w:val="24"/>
        </w:rPr>
        <w:t>водство деятельностью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24"/>
        </w:numPr>
        <w:shd w:val="clear" w:color="auto" w:fill="FFFFFF"/>
        <w:tabs>
          <w:tab w:val="left" w:pos="576"/>
        </w:tabs>
        <w:spacing w:before="226" w:line="276" w:lineRule="auto"/>
        <w:ind w:left="5" w:right="14"/>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Коллегиальными</w:t>
      </w:r>
      <w:r w:rsidR="00585FF2" w:rsidRPr="00461945">
        <w:rPr>
          <w:rFonts w:ascii="Times New Roman" w:eastAsia="Times New Roman" w:hAnsi="Times New Roman" w:cs="Times New Roman"/>
          <w:sz w:val="24"/>
          <w:szCs w:val="24"/>
        </w:rPr>
        <w:t xml:space="preserve"> органами управления Организации</w:t>
      </w:r>
      <w:r w:rsidRPr="00461945">
        <w:rPr>
          <w:rFonts w:ascii="Times New Roman" w:eastAsia="Times New Roman" w:hAnsi="Times New Roman" w:cs="Times New Roman"/>
          <w:sz w:val="24"/>
          <w:szCs w:val="24"/>
        </w:rPr>
        <w:t xml:space="preserve"> являются Общее собрание работников, Управляю</w:t>
      </w:r>
      <w:r w:rsidR="00585FF2" w:rsidRPr="00461945">
        <w:rPr>
          <w:rFonts w:ascii="Times New Roman" w:eastAsia="Times New Roman" w:hAnsi="Times New Roman" w:cs="Times New Roman"/>
          <w:sz w:val="24"/>
          <w:szCs w:val="24"/>
        </w:rPr>
        <w:t>щий совет,</w:t>
      </w:r>
      <w:r w:rsidRPr="00461945">
        <w:rPr>
          <w:rFonts w:ascii="Times New Roman" w:eastAsia="Times New Roman" w:hAnsi="Times New Roman" w:cs="Times New Roman"/>
          <w:sz w:val="24"/>
          <w:szCs w:val="24"/>
        </w:rPr>
        <w:t xml:space="preserve"> Педагогическ</w:t>
      </w:r>
      <w:r w:rsidR="00D84CA1">
        <w:rPr>
          <w:rFonts w:ascii="Times New Roman" w:eastAsia="Times New Roman" w:hAnsi="Times New Roman" w:cs="Times New Roman"/>
          <w:sz w:val="24"/>
          <w:szCs w:val="24"/>
        </w:rPr>
        <w:t>ий совет, Родительский комитет.</w:t>
      </w:r>
    </w:p>
    <w:p w:rsidR="00D87C28" w:rsidRPr="00461945" w:rsidRDefault="00D87C28" w:rsidP="00461945">
      <w:pPr>
        <w:numPr>
          <w:ilvl w:val="0"/>
          <w:numId w:val="24"/>
        </w:numPr>
        <w:shd w:val="clear" w:color="auto" w:fill="FFFFFF"/>
        <w:tabs>
          <w:tab w:val="left" w:pos="576"/>
        </w:tabs>
        <w:spacing w:before="226" w:line="276" w:lineRule="auto"/>
        <w:ind w:left="5"/>
        <w:rPr>
          <w:rFonts w:ascii="Times New Roman" w:hAnsi="Times New Roman" w:cs="Times New Roman"/>
          <w:spacing w:val="-11"/>
          <w:sz w:val="24"/>
          <w:szCs w:val="24"/>
        </w:rPr>
      </w:pPr>
      <w:r w:rsidRPr="00461945">
        <w:rPr>
          <w:rFonts w:ascii="Times New Roman" w:eastAsia="Times New Roman" w:hAnsi="Times New Roman" w:cs="Times New Roman"/>
          <w:spacing w:val="-1"/>
          <w:sz w:val="24"/>
          <w:szCs w:val="24"/>
        </w:rPr>
        <w:t>К компетенции Учредителя относятся:</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585FF2" w:rsidP="00461945">
      <w:pPr>
        <w:numPr>
          <w:ilvl w:val="0"/>
          <w:numId w:val="1"/>
        </w:numPr>
        <w:shd w:val="clear" w:color="auto" w:fill="FFFFFF"/>
        <w:tabs>
          <w:tab w:val="left" w:pos="288"/>
        </w:tabs>
        <w:spacing w:before="10"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создание Организации</w:t>
      </w:r>
      <w:r w:rsidR="00D87C28" w:rsidRPr="00461945">
        <w:rPr>
          <w:rFonts w:ascii="Times New Roman" w:eastAsia="Times New Roman" w:hAnsi="Times New Roman" w:cs="Times New Roman"/>
          <w:sz w:val="24"/>
          <w:szCs w:val="24"/>
        </w:rPr>
        <w:t xml:space="preserve"> (в т. ч. путем изменения типа существ</w:t>
      </w:r>
      <w:r w:rsidRPr="00461945">
        <w:rPr>
          <w:rFonts w:ascii="Times New Roman" w:eastAsia="Times New Roman" w:hAnsi="Times New Roman" w:cs="Times New Roman"/>
          <w:sz w:val="24"/>
          <w:szCs w:val="24"/>
        </w:rPr>
        <w:t>ующей муниципальной организации</w:t>
      </w:r>
      <w:r w:rsidR="00D87C28" w:rsidRPr="00461945">
        <w:rPr>
          <w:rFonts w:ascii="Times New Roman" w:eastAsia="Times New Roman" w:hAnsi="Times New Roman" w:cs="Times New Roman"/>
          <w:sz w:val="24"/>
          <w:szCs w:val="24"/>
        </w:rPr>
        <w:t>), его реорганизация и ликвидация;</w:t>
      </w:r>
    </w:p>
    <w:p w:rsidR="00D87C28" w:rsidRPr="00461945" w:rsidRDefault="00585FF2" w:rsidP="00461945">
      <w:pPr>
        <w:numPr>
          <w:ilvl w:val="0"/>
          <w:numId w:val="1"/>
        </w:numPr>
        <w:shd w:val="clear" w:color="auto" w:fill="FFFFFF"/>
        <w:tabs>
          <w:tab w:val="left" w:pos="288"/>
        </w:tabs>
        <w:spacing w:before="10"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утверждение Устава Организации</w:t>
      </w:r>
      <w:r w:rsidR="00D87C28" w:rsidRPr="00461945">
        <w:rPr>
          <w:rFonts w:ascii="Times New Roman" w:eastAsia="Times New Roman" w:hAnsi="Times New Roman" w:cs="Times New Roman"/>
          <w:sz w:val="24"/>
          <w:szCs w:val="24"/>
        </w:rPr>
        <w:t>, а также вносимых в него изменений и дополнений;</w:t>
      </w:r>
    </w:p>
    <w:p w:rsidR="00D87C28" w:rsidRPr="00461945" w:rsidRDefault="00D87C28" w:rsidP="00461945">
      <w:pPr>
        <w:numPr>
          <w:ilvl w:val="0"/>
          <w:numId w:val="1"/>
        </w:numPr>
        <w:shd w:val="clear" w:color="auto" w:fill="FFFFFF"/>
        <w:tabs>
          <w:tab w:val="left" w:pos="288"/>
        </w:tabs>
        <w:spacing w:before="10"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назначение за</w:t>
      </w:r>
      <w:r w:rsidR="00585FF2" w:rsidRPr="00461945">
        <w:rPr>
          <w:rFonts w:ascii="Times New Roman" w:eastAsia="Times New Roman" w:hAnsi="Times New Roman" w:cs="Times New Roman"/>
          <w:sz w:val="24"/>
          <w:szCs w:val="24"/>
        </w:rPr>
        <w:t>ведующего Организации</w:t>
      </w:r>
      <w:r w:rsidRPr="00461945">
        <w:rPr>
          <w:rFonts w:ascii="Times New Roman" w:eastAsia="Times New Roman" w:hAnsi="Times New Roman" w:cs="Times New Roman"/>
          <w:sz w:val="24"/>
          <w:szCs w:val="24"/>
        </w:rPr>
        <w:t xml:space="preserve"> и прекращение его полномочий, а также заключение и прекращение трудового договора с ним;</w:t>
      </w:r>
    </w:p>
    <w:p w:rsidR="00D87C28" w:rsidRPr="00461945" w:rsidRDefault="00D87C28" w:rsidP="00461945">
      <w:pPr>
        <w:numPr>
          <w:ilvl w:val="0"/>
          <w:numId w:val="1"/>
        </w:numPr>
        <w:shd w:val="clear" w:color="auto" w:fill="FFFFFF"/>
        <w:tabs>
          <w:tab w:val="left" w:pos="288"/>
        </w:tabs>
        <w:spacing w:before="10" w:line="276" w:lineRule="auto"/>
        <w:ind w:right="10"/>
        <w:jc w:val="both"/>
        <w:rPr>
          <w:rFonts w:ascii="Times New Roman" w:hAnsi="Times New Roman" w:cs="Times New Roman"/>
          <w:sz w:val="24"/>
          <w:szCs w:val="24"/>
        </w:rPr>
      </w:pPr>
      <w:r w:rsidRPr="00461945">
        <w:rPr>
          <w:rFonts w:ascii="Times New Roman" w:eastAsia="Times New Roman" w:hAnsi="Times New Roman" w:cs="Times New Roman"/>
          <w:sz w:val="24"/>
          <w:szCs w:val="24"/>
        </w:rPr>
        <w:t>формирование и утверждение муниципального задания на оказание муниципальных-услуг (выполнение работ) юридическим лицам (далее - муниципальное задание) в соответствии с пре</w:t>
      </w:r>
      <w:r w:rsidR="00585FF2" w:rsidRPr="00461945">
        <w:rPr>
          <w:rFonts w:ascii="Times New Roman" w:eastAsia="Times New Roman" w:hAnsi="Times New Roman" w:cs="Times New Roman"/>
          <w:sz w:val="24"/>
          <w:szCs w:val="24"/>
        </w:rPr>
        <w:t>дусмотренными Уставом Организации</w:t>
      </w:r>
      <w:r w:rsidRPr="00461945">
        <w:rPr>
          <w:rFonts w:ascii="Times New Roman" w:eastAsia="Times New Roman" w:hAnsi="Times New Roman" w:cs="Times New Roman"/>
          <w:sz w:val="24"/>
          <w:szCs w:val="24"/>
        </w:rPr>
        <w:t xml:space="preserve"> основными видами деятельности;</w:t>
      </w:r>
    </w:p>
    <w:p w:rsidR="00D87C28" w:rsidRPr="00461945" w:rsidRDefault="00D87C28" w:rsidP="00461945">
      <w:pPr>
        <w:numPr>
          <w:ilvl w:val="0"/>
          <w:numId w:val="1"/>
        </w:numPr>
        <w:shd w:val="clear" w:color="auto" w:fill="FFFFFF"/>
        <w:tabs>
          <w:tab w:val="left" w:pos="288"/>
        </w:tabs>
        <w:spacing w:before="10" w:line="276" w:lineRule="auto"/>
        <w:ind w:right="10"/>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предварительное сог</w:t>
      </w:r>
      <w:r w:rsidR="00585FF2" w:rsidRPr="00461945">
        <w:rPr>
          <w:rFonts w:ascii="Times New Roman" w:eastAsia="Times New Roman" w:hAnsi="Times New Roman" w:cs="Times New Roman"/>
          <w:sz w:val="24"/>
          <w:szCs w:val="24"/>
        </w:rPr>
        <w:t>ласование совершения Организацией</w:t>
      </w:r>
      <w:r w:rsidRPr="00461945">
        <w:rPr>
          <w:rFonts w:ascii="Times New Roman" w:eastAsia="Times New Roman" w:hAnsi="Times New Roman" w:cs="Times New Roman"/>
          <w:sz w:val="24"/>
          <w:szCs w:val="24"/>
        </w:rPr>
        <w:t xml:space="preserve"> крупных сделок, соответствующих критериям, установленным Федеральным законом "О некоммерческих организациях";</w:t>
      </w:r>
    </w:p>
    <w:p w:rsidR="00D87C28" w:rsidRPr="00461945" w:rsidRDefault="00D87C28" w:rsidP="00461945">
      <w:pPr>
        <w:numPr>
          <w:ilvl w:val="0"/>
          <w:numId w:val="1"/>
        </w:numPr>
        <w:shd w:val="clear" w:color="auto" w:fill="FFFFFF"/>
        <w:tabs>
          <w:tab w:val="left" w:pos="288"/>
        </w:tabs>
        <w:spacing w:before="10" w:line="276" w:lineRule="auto"/>
        <w:ind w:right="10"/>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принятие решения об одобре</w:t>
      </w:r>
      <w:r w:rsidR="00585FF2" w:rsidRPr="00461945">
        <w:rPr>
          <w:rFonts w:ascii="Times New Roman" w:eastAsia="Times New Roman" w:hAnsi="Times New Roman" w:cs="Times New Roman"/>
          <w:sz w:val="24"/>
          <w:szCs w:val="24"/>
        </w:rPr>
        <w:t>нии сделок с участием Организации</w:t>
      </w:r>
      <w:r w:rsidRPr="00461945">
        <w:rPr>
          <w:rFonts w:ascii="Times New Roman" w:eastAsia="Times New Roman" w:hAnsi="Times New Roman" w:cs="Times New Roman"/>
          <w:sz w:val="24"/>
          <w:szCs w:val="24"/>
        </w:rPr>
        <w:t>, в совершении которых имеется заинтересованность, определяемая в соответствии с критериями, установленными Федеральным законом "О некоммерческих организациях";</w:t>
      </w:r>
    </w:p>
    <w:p w:rsidR="00D87C28" w:rsidRPr="00461945" w:rsidRDefault="00D87C28" w:rsidP="00461945">
      <w:pPr>
        <w:numPr>
          <w:ilvl w:val="0"/>
          <w:numId w:val="1"/>
        </w:numPr>
        <w:shd w:val="clear" w:color="auto" w:fill="FFFFFF"/>
        <w:tabs>
          <w:tab w:val="left" w:pos="288"/>
        </w:tabs>
        <w:spacing w:line="276" w:lineRule="auto"/>
        <w:ind w:right="5"/>
        <w:jc w:val="both"/>
        <w:rPr>
          <w:rFonts w:ascii="Times New Roman" w:hAnsi="Times New Roman" w:cs="Times New Roman"/>
          <w:sz w:val="24"/>
          <w:szCs w:val="24"/>
        </w:rPr>
      </w:pPr>
      <w:r w:rsidRPr="00461945">
        <w:rPr>
          <w:rFonts w:ascii="Times New Roman" w:eastAsia="Times New Roman" w:hAnsi="Times New Roman" w:cs="Times New Roman"/>
          <w:sz w:val="24"/>
          <w:szCs w:val="24"/>
        </w:rPr>
        <w:lastRenderedPageBreak/>
        <w:t>согласование распоряжения особо ценным движимым имущест</w:t>
      </w:r>
      <w:r w:rsidR="00585FF2" w:rsidRPr="00461945">
        <w:rPr>
          <w:rFonts w:ascii="Times New Roman" w:eastAsia="Times New Roman" w:hAnsi="Times New Roman" w:cs="Times New Roman"/>
          <w:sz w:val="24"/>
          <w:szCs w:val="24"/>
        </w:rPr>
        <w:t>вом, закрепленным за организацией</w:t>
      </w:r>
      <w:r w:rsidRPr="00461945">
        <w:rPr>
          <w:rFonts w:ascii="Times New Roman" w:eastAsia="Times New Roman" w:hAnsi="Times New Roman" w:cs="Times New Roman"/>
          <w:sz w:val="24"/>
          <w:szCs w:val="24"/>
        </w:rPr>
        <w:t xml:space="preserve"> Учредител</w:t>
      </w:r>
      <w:r w:rsidR="00585FF2" w:rsidRPr="00461945">
        <w:rPr>
          <w:rFonts w:ascii="Times New Roman" w:eastAsia="Times New Roman" w:hAnsi="Times New Roman" w:cs="Times New Roman"/>
          <w:sz w:val="24"/>
          <w:szCs w:val="24"/>
        </w:rPr>
        <w:t>ем или приобретенным организацией</w:t>
      </w:r>
      <w:r w:rsidRPr="00461945">
        <w:rPr>
          <w:rFonts w:ascii="Times New Roman" w:eastAsia="Times New Roman" w:hAnsi="Times New Roman" w:cs="Times New Roman"/>
          <w:sz w:val="24"/>
          <w:szCs w:val="24"/>
        </w:rPr>
        <w:t xml:space="preserve"> за счет средств, выделенных ему Учредителем на приобретение такого имущества;</w:t>
      </w:r>
    </w:p>
    <w:p w:rsidR="00D87C28" w:rsidRPr="00461945" w:rsidRDefault="00D87C28" w:rsidP="00461945">
      <w:pPr>
        <w:numPr>
          <w:ilvl w:val="0"/>
          <w:numId w:val="1"/>
        </w:numPr>
        <w:shd w:val="clear" w:color="auto" w:fill="FFFFFF"/>
        <w:tabs>
          <w:tab w:val="left" w:pos="288"/>
        </w:tabs>
        <w:spacing w:before="53"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определение перечня особо ценного движимого имущества;</w:t>
      </w:r>
    </w:p>
    <w:p w:rsidR="00D87C28" w:rsidRPr="00461945" w:rsidRDefault="00D87C28" w:rsidP="00461945">
      <w:pPr>
        <w:numPr>
          <w:ilvl w:val="0"/>
          <w:numId w:val="1"/>
        </w:numPr>
        <w:shd w:val="clear" w:color="auto" w:fill="FFFFFF"/>
        <w:tabs>
          <w:tab w:val="left" w:pos="288"/>
        </w:tabs>
        <w:spacing w:before="24"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закрепление муниципального имущест</w:t>
      </w:r>
      <w:r w:rsidR="00585FF2" w:rsidRPr="00461945">
        <w:rPr>
          <w:rFonts w:ascii="Times New Roman" w:eastAsia="Times New Roman" w:hAnsi="Times New Roman" w:cs="Times New Roman"/>
          <w:sz w:val="24"/>
          <w:szCs w:val="24"/>
        </w:rPr>
        <w:t>ва за Организацией</w:t>
      </w:r>
      <w:r w:rsidRPr="00461945">
        <w:rPr>
          <w:rFonts w:ascii="Times New Roman" w:eastAsia="Times New Roman" w:hAnsi="Times New Roman" w:cs="Times New Roman"/>
          <w:sz w:val="24"/>
          <w:szCs w:val="24"/>
        </w:rPr>
        <w:t xml:space="preserve"> на праве оперативного управления;</w:t>
      </w:r>
    </w:p>
    <w:p w:rsidR="00D87C28" w:rsidRPr="00461945" w:rsidRDefault="00D87C28" w:rsidP="00461945">
      <w:pPr>
        <w:numPr>
          <w:ilvl w:val="0"/>
          <w:numId w:val="1"/>
        </w:numPr>
        <w:shd w:val="clear" w:color="auto" w:fill="FFFFFF"/>
        <w:tabs>
          <w:tab w:val="left" w:pos="288"/>
        </w:tabs>
        <w:spacing w:before="10" w:line="276" w:lineRule="auto"/>
        <w:ind w:right="10"/>
        <w:jc w:val="both"/>
        <w:rPr>
          <w:rFonts w:ascii="Times New Roman" w:hAnsi="Times New Roman" w:cs="Times New Roman"/>
          <w:sz w:val="24"/>
          <w:szCs w:val="24"/>
        </w:rPr>
      </w:pPr>
      <w:r w:rsidRPr="00461945">
        <w:rPr>
          <w:rFonts w:ascii="Times New Roman" w:eastAsia="Times New Roman" w:hAnsi="Times New Roman" w:cs="Times New Roman"/>
          <w:sz w:val="24"/>
          <w:szCs w:val="24"/>
        </w:rPr>
        <w:t>установление порядка определения платы для физических и юридических лиц за услуги (работы), относящиеся к основн</w:t>
      </w:r>
      <w:r w:rsidR="00585FF2" w:rsidRPr="00461945">
        <w:rPr>
          <w:rFonts w:ascii="Times New Roman" w:eastAsia="Times New Roman" w:hAnsi="Times New Roman" w:cs="Times New Roman"/>
          <w:sz w:val="24"/>
          <w:szCs w:val="24"/>
        </w:rPr>
        <w:t>ым видам деятельности Организации</w:t>
      </w:r>
      <w:r w:rsidRPr="00461945">
        <w:rPr>
          <w:rFonts w:ascii="Times New Roman" w:eastAsia="Times New Roman" w:hAnsi="Times New Roman" w:cs="Times New Roman"/>
          <w:sz w:val="24"/>
          <w:szCs w:val="24"/>
        </w:rPr>
        <w:t>,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D87C28" w:rsidRPr="00F72F83" w:rsidRDefault="00D87C28" w:rsidP="00461945">
      <w:pPr>
        <w:numPr>
          <w:ilvl w:val="0"/>
          <w:numId w:val="1"/>
        </w:numPr>
        <w:shd w:val="clear" w:color="auto" w:fill="FFFFFF"/>
        <w:tabs>
          <w:tab w:val="left" w:pos="288"/>
        </w:tabs>
        <w:spacing w:before="19" w:line="276" w:lineRule="auto"/>
        <w:ind w:left="14" w:right="14"/>
        <w:jc w:val="both"/>
        <w:rPr>
          <w:rFonts w:ascii="Times New Roman" w:hAnsi="Times New Roman" w:cs="Times New Roman"/>
          <w:sz w:val="24"/>
          <w:szCs w:val="24"/>
        </w:rPr>
      </w:pPr>
      <w:r w:rsidRPr="00F72F83">
        <w:rPr>
          <w:rFonts w:ascii="Times New Roman" w:eastAsia="Times New Roman" w:hAnsi="Times New Roman" w:cs="Times New Roman"/>
          <w:sz w:val="24"/>
          <w:szCs w:val="24"/>
        </w:rPr>
        <w:t xml:space="preserve">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w:t>
      </w:r>
      <w:r w:rsidR="00585FF2" w:rsidRPr="00F72F83">
        <w:rPr>
          <w:rFonts w:ascii="Times New Roman" w:eastAsia="Times New Roman" w:hAnsi="Times New Roman" w:cs="Times New Roman"/>
          <w:sz w:val="24"/>
          <w:szCs w:val="24"/>
        </w:rPr>
        <w:t>закрепленного   за   Организацией</w:t>
      </w:r>
      <w:r w:rsidR="00F72F83">
        <w:rPr>
          <w:rFonts w:ascii="Times New Roman" w:eastAsia="Times New Roman" w:hAnsi="Times New Roman" w:cs="Times New Roman"/>
          <w:sz w:val="24"/>
          <w:szCs w:val="24"/>
        </w:rPr>
        <w:t xml:space="preserve"> </w:t>
      </w:r>
      <w:r w:rsidRPr="00F72F83">
        <w:rPr>
          <w:rFonts w:ascii="Times New Roman" w:eastAsia="Times New Roman" w:hAnsi="Times New Roman" w:cs="Times New Roman"/>
          <w:sz w:val="24"/>
          <w:szCs w:val="24"/>
        </w:rPr>
        <w:t>Учредителе</w:t>
      </w:r>
      <w:r w:rsidR="00585FF2" w:rsidRPr="00F72F83">
        <w:rPr>
          <w:rFonts w:ascii="Times New Roman" w:eastAsia="Times New Roman" w:hAnsi="Times New Roman" w:cs="Times New Roman"/>
          <w:sz w:val="24"/>
          <w:szCs w:val="24"/>
        </w:rPr>
        <w:t>м или приобретенного Организацией</w:t>
      </w:r>
      <w:r w:rsidRPr="00F72F83">
        <w:rPr>
          <w:rFonts w:ascii="Times New Roman" w:eastAsia="Times New Roman" w:hAnsi="Times New Roman" w:cs="Times New Roman"/>
          <w:sz w:val="24"/>
          <w:szCs w:val="24"/>
        </w:rPr>
        <w:t xml:space="preserve"> </w:t>
      </w:r>
      <w:r w:rsidR="00585FF2" w:rsidRPr="00F72F83">
        <w:rPr>
          <w:rFonts w:ascii="Times New Roman" w:eastAsia="Times New Roman" w:hAnsi="Times New Roman" w:cs="Times New Roman"/>
          <w:sz w:val="24"/>
          <w:szCs w:val="24"/>
        </w:rPr>
        <w:t xml:space="preserve">за счет средств, выделенных ей </w:t>
      </w:r>
      <w:r w:rsidRPr="00F72F83">
        <w:rPr>
          <w:rFonts w:ascii="Times New Roman" w:eastAsia="Times New Roman" w:hAnsi="Times New Roman" w:cs="Times New Roman"/>
          <w:sz w:val="24"/>
          <w:szCs w:val="24"/>
        </w:rPr>
        <w:t>Учредителем на приобретение такого имущества, и недвижимого имущества;</w:t>
      </w:r>
    </w:p>
    <w:p w:rsidR="00D87C28" w:rsidRPr="00461945" w:rsidRDefault="00D87C28" w:rsidP="00461945">
      <w:pPr>
        <w:numPr>
          <w:ilvl w:val="0"/>
          <w:numId w:val="1"/>
        </w:numPr>
        <w:shd w:val="clear" w:color="auto" w:fill="FFFFFF"/>
        <w:tabs>
          <w:tab w:val="left" w:pos="288"/>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финансовое обеспечение выполнения муниципального задания;</w:t>
      </w:r>
    </w:p>
    <w:p w:rsidR="00D87C28" w:rsidRPr="00461945" w:rsidRDefault="00D87C28" w:rsidP="00461945">
      <w:pPr>
        <w:numPr>
          <w:ilvl w:val="0"/>
          <w:numId w:val="1"/>
        </w:numPr>
        <w:shd w:val="clear" w:color="auto" w:fill="FFFFFF"/>
        <w:tabs>
          <w:tab w:val="left" w:pos="288"/>
        </w:tabs>
        <w:spacing w:before="14" w:line="276" w:lineRule="auto"/>
        <w:jc w:val="both"/>
        <w:rPr>
          <w:rFonts w:ascii="Times New Roman" w:hAnsi="Times New Roman" w:cs="Times New Roman"/>
          <w:sz w:val="24"/>
          <w:szCs w:val="24"/>
        </w:rPr>
      </w:pPr>
      <w:r w:rsidRPr="00461945">
        <w:rPr>
          <w:rFonts w:ascii="Times New Roman" w:eastAsia="Times New Roman" w:hAnsi="Times New Roman" w:cs="Times New Roman"/>
          <w:sz w:val="24"/>
          <w:szCs w:val="24"/>
        </w:rPr>
        <w:t>определение порядка составления и утверждения плана финансово-хозяй</w:t>
      </w:r>
      <w:r w:rsidR="00585FF2" w:rsidRPr="00461945">
        <w:rPr>
          <w:rFonts w:ascii="Times New Roman" w:eastAsia="Times New Roman" w:hAnsi="Times New Roman" w:cs="Times New Roman"/>
          <w:sz w:val="24"/>
          <w:szCs w:val="24"/>
        </w:rPr>
        <w:t>ственной деятельности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осуществление конт</w:t>
      </w:r>
      <w:r w:rsidR="00585FF2" w:rsidRPr="00461945">
        <w:rPr>
          <w:rFonts w:ascii="Times New Roman" w:eastAsia="Times New Roman" w:hAnsi="Times New Roman" w:cs="Times New Roman"/>
          <w:sz w:val="24"/>
          <w:szCs w:val="24"/>
        </w:rPr>
        <w:t>роля за деятельностью Организации</w:t>
      </w:r>
      <w:r w:rsidRPr="00461945">
        <w:rPr>
          <w:rFonts w:ascii="Times New Roman" w:eastAsia="Times New Roman" w:hAnsi="Times New Roman" w:cs="Times New Roman"/>
          <w:sz w:val="24"/>
          <w:szCs w:val="24"/>
        </w:rPr>
        <w:t xml:space="preserve"> в соответствии с законодательством РФ;</w:t>
      </w:r>
    </w:p>
    <w:p w:rsidR="00D87C28" w:rsidRPr="00461945" w:rsidRDefault="00D87C28" w:rsidP="00461945">
      <w:pPr>
        <w:numPr>
          <w:ilvl w:val="0"/>
          <w:numId w:val="1"/>
        </w:numPr>
        <w:shd w:val="clear" w:color="auto" w:fill="FFFFFF"/>
        <w:tabs>
          <w:tab w:val="left" w:pos="288"/>
        </w:tabs>
        <w:spacing w:before="5"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определение порядка составления и утверждения отчета о рез</w:t>
      </w:r>
      <w:r w:rsidR="00585FF2" w:rsidRPr="00461945">
        <w:rPr>
          <w:rFonts w:ascii="Times New Roman" w:eastAsia="Times New Roman" w:hAnsi="Times New Roman" w:cs="Times New Roman"/>
          <w:sz w:val="24"/>
          <w:szCs w:val="24"/>
        </w:rPr>
        <w:t>ультатах деятельности Организации</w:t>
      </w:r>
      <w:r w:rsidRPr="00461945">
        <w:rPr>
          <w:rFonts w:ascii="Times New Roman" w:eastAsia="Times New Roman" w:hAnsi="Times New Roman" w:cs="Times New Roman"/>
          <w:sz w:val="24"/>
          <w:szCs w:val="24"/>
        </w:rPr>
        <w:t xml:space="preserve"> и об использовании закрепленного за ним муниципального имущества;</w:t>
      </w:r>
    </w:p>
    <w:p w:rsidR="00D87C28" w:rsidRPr="00461945" w:rsidRDefault="00D87C28" w:rsidP="00461945">
      <w:pPr>
        <w:numPr>
          <w:ilvl w:val="0"/>
          <w:numId w:val="1"/>
        </w:numPr>
        <w:shd w:val="clear" w:color="auto" w:fill="FFFFFF"/>
        <w:tabs>
          <w:tab w:val="left" w:pos="288"/>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контроль финансово-хозя</w:t>
      </w:r>
      <w:r w:rsidR="00FC6725" w:rsidRPr="00461945">
        <w:rPr>
          <w:rFonts w:ascii="Times New Roman" w:eastAsia="Times New Roman" w:hAnsi="Times New Roman" w:cs="Times New Roman"/>
          <w:sz w:val="24"/>
          <w:szCs w:val="24"/>
        </w:rPr>
        <w:t>йственной деятельности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5"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создание специальных условий для образования лиц с ограниченными возможностями здоровья, а также для присмотра и ухода за ними;</w:t>
      </w:r>
    </w:p>
    <w:p w:rsidR="00DF5F6B" w:rsidRPr="00DF5F6B" w:rsidRDefault="00D87C28" w:rsidP="00DF5F6B">
      <w:pPr>
        <w:numPr>
          <w:ilvl w:val="0"/>
          <w:numId w:val="1"/>
        </w:numPr>
        <w:shd w:val="clear" w:color="auto" w:fill="FFFFFF"/>
        <w:tabs>
          <w:tab w:val="left" w:pos="288"/>
        </w:tabs>
        <w:spacing w:before="53"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издание нормативных документов в пределах своей компетенции;</w:t>
      </w:r>
      <w:r w:rsidR="00DF5F6B" w:rsidRPr="00DF5F6B">
        <w:rPr>
          <w:rFonts w:ascii="Times New Roman" w:eastAsia="Times New Roman" w:hAnsi="Times New Roman" w:cs="Times New Roman"/>
          <w:sz w:val="24"/>
          <w:szCs w:val="24"/>
        </w:rPr>
        <w:t xml:space="preserve"> </w:t>
      </w:r>
    </w:p>
    <w:p w:rsidR="00D87C28" w:rsidRPr="00DF5F6B" w:rsidRDefault="00DF5F6B" w:rsidP="00DF5F6B">
      <w:pPr>
        <w:numPr>
          <w:ilvl w:val="0"/>
          <w:numId w:val="1"/>
        </w:numPr>
        <w:shd w:val="clear" w:color="auto" w:fill="FFFFFF"/>
        <w:tabs>
          <w:tab w:val="left" w:pos="288"/>
        </w:tabs>
        <w:spacing w:before="53"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согласование Устава, вносимых изменений и дополнений в Устав Организации.</w:t>
      </w:r>
    </w:p>
    <w:p w:rsidR="00D87C28" w:rsidRPr="00461945" w:rsidRDefault="00D87C28" w:rsidP="00461945">
      <w:pPr>
        <w:numPr>
          <w:ilvl w:val="0"/>
          <w:numId w:val="1"/>
        </w:numPr>
        <w:shd w:val="clear" w:color="auto" w:fill="FFFFFF"/>
        <w:tabs>
          <w:tab w:val="left" w:pos="288"/>
        </w:tabs>
        <w:spacing w:before="53"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осуществление иных полномочий, установленных действующим законодательством.</w:t>
      </w:r>
    </w:p>
    <w:p w:rsidR="00D87C28" w:rsidRPr="00461945" w:rsidRDefault="00D87C28" w:rsidP="00461945">
      <w:pPr>
        <w:shd w:val="clear" w:color="auto" w:fill="FFFFFF"/>
        <w:tabs>
          <w:tab w:val="left" w:pos="576"/>
        </w:tabs>
        <w:spacing w:before="206" w:line="276" w:lineRule="auto"/>
        <w:ind w:left="10"/>
        <w:rPr>
          <w:rFonts w:ascii="Times New Roman" w:hAnsi="Times New Roman" w:cs="Times New Roman"/>
          <w:sz w:val="24"/>
          <w:szCs w:val="24"/>
        </w:rPr>
      </w:pPr>
      <w:r w:rsidRPr="00461945">
        <w:rPr>
          <w:rFonts w:ascii="Times New Roman" w:hAnsi="Times New Roman" w:cs="Times New Roman"/>
          <w:spacing w:val="-8"/>
          <w:sz w:val="24"/>
          <w:szCs w:val="24"/>
        </w:rPr>
        <w:t>7.5.</w:t>
      </w:r>
      <w:r w:rsidRPr="00461945">
        <w:rPr>
          <w:rFonts w:ascii="Times New Roman" w:hAnsi="Times New Roman" w:cs="Times New Roman"/>
          <w:sz w:val="24"/>
          <w:szCs w:val="24"/>
        </w:rPr>
        <w:tab/>
      </w:r>
      <w:r w:rsidRPr="00461945">
        <w:rPr>
          <w:rFonts w:ascii="Times New Roman" w:eastAsia="Times New Roman" w:hAnsi="Times New Roman" w:cs="Times New Roman"/>
          <w:spacing w:val="-1"/>
          <w:sz w:val="24"/>
          <w:szCs w:val="24"/>
        </w:rPr>
        <w:t>К компетенции Собственника относятся:</w:t>
      </w:r>
    </w:p>
    <w:p w:rsidR="00D87C28" w:rsidRPr="00461945" w:rsidRDefault="00D87C28" w:rsidP="00461945">
      <w:pPr>
        <w:numPr>
          <w:ilvl w:val="0"/>
          <w:numId w:val="1"/>
        </w:numPr>
        <w:shd w:val="clear" w:color="auto" w:fill="FFFFFF"/>
        <w:tabs>
          <w:tab w:val="left" w:pos="288"/>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закрепление муниципального имущества в опера</w:t>
      </w:r>
      <w:r w:rsidR="00FC6725" w:rsidRPr="00461945">
        <w:rPr>
          <w:rFonts w:ascii="Times New Roman" w:eastAsia="Times New Roman" w:hAnsi="Times New Roman" w:cs="Times New Roman"/>
          <w:sz w:val="24"/>
          <w:szCs w:val="24"/>
        </w:rPr>
        <w:t>тивное управление за Организацией</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5"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осуществление контроля за использованием по назначению и сохранностью данного имущества;</w:t>
      </w:r>
    </w:p>
    <w:p w:rsidR="00D87C28" w:rsidRPr="00461945" w:rsidRDefault="00D87C28" w:rsidP="00461945">
      <w:pPr>
        <w:numPr>
          <w:ilvl w:val="0"/>
          <w:numId w:val="1"/>
        </w:numPr>
        <w:shd w:val="clear" w:color="auto" w:fill="FFFFFF"/>
        <w:tabs>
          <w:tab w:val="left" w:pos="288"/>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принятие решения об отнесении его к категории особо ценного движимого имущества;</w:t>
      </w:r>
    </w:p>
    <w:p w:rsidR="00D87C28" w:rsidRPr="00461945" w:rsidRDefault="00D87C28" w:rsidP="00461945">
      <w:pPr>
        <w:numPr>
          <w:ilvl w:val="0"/>
          <w:numId w:val="1"/>
        </w:numPr>
        <w:shd w:val="clear" w:color="auto" w:fill="FFFFFF"/>
        <w:tabs>
          <w:tab w:val="left" w:pos="288"/>
        </w:tabs>
        <w:spacing w:before="10"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изъят</w:t>
      </w:r>
      <w:r w:rsidR="00FC6725" w:rsidRPr="00461945">
        <w:rPr>
          <w:rFonts w:ascii="Times New Roman" w:eastAsia="Times New Roman" w:hAnsi="Times New Roman" w:cs="Times New Roman"/>
          <w:sz w:val="24"/>
          <w:szCs w:val="24"/>
        </w:rPr>
        <w:t xml:space="preserve">ие из оперативного управления организацией </w:t>
      </w:r>
      <w:r w:rsidRPr="00461945">
        <w:rPr>
          <w:rFonts w:ascii="Times New Roman" w:eastAsia="Times New Roman" w:hAnsi="Times New Roman" w:cs="Times New Roman"/>
          <w:sz w:val="24"/>
          <w:szCs w:val="24"/>
        </w:rPr>
        <w:t xml:space="preserve"> выявленное излишнее, неиспользуемое либо используемое не по назначению имущество;</w:t>
      </w:r>
    </w:p>
    <w:p w:rsidR="00D87C28" w:rsidRPr="00461945" w:rsidRDefault="00D87C28" w:rsidP="00461945">
      <w:pPr>
        <w:numPr>
          <w:ilvl w:val="0"/>
          <w:numId w:val="1"/>
        </w:numPr>
        <w:shd w:val="clear" w:color="auto" w:fill="FFFFFF"/>
        <w:tabs>
          <w:tab w:val="left" w:pos="288"/>
        </w:tabs>
        <w:spacing w:before="10"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согласование списания муниципального имущества на условиях и в порядке, предусмотренном действующим законодательством;</w:t>
      </w:r>
    </w:p>
    <w:p w:rsidR="00D87C28" w:rsidRPr="00461945" w:rsidRDefault="00D87C28" w:rsidP="00461945">
      <w:pPr>
        <w:numPr>
          <w:ilvl w:val="0"/>
          <w:numId w:val="1"/>
        </w:numPr>
        <w:shd w:val="clear" w:color="auto" w:fill="FFFFFF"/>
        <w:tabs>
          <w:tab w:val="left" w:pos="288"/>
        </w:tabs>
        <w:spacing w:before="5" w:line="276" w:lineRule="auto"/>
        <w:ind w:right="10"/>
        <w:jc w:val="both"/>
        <w:rPr>
          <w:rFonts w:ascii="Times New Roman" w:hAnsi="Times New Roman" w:cs="Times New Roman"/>
          <w:sz w:val="24"/>
          <w:szCs w:val="24"/>
        </w:rPr>
      </w:pPr>
      <w:r w:rsidRPr="00461945">
        <w:rPr>
          <w:rFonts w:ascii="Times New Roman" w:eastAsia="Times New Roman" w:hAnsi="Times New Roman" w:cs="Times New Roman"/>
          <w:sz w:val="24"/>
          <w:szCs w:val="24"/>
        </w:rPr>
        <w:t>осуществление организации регистрации всех сделок по распоряжению мун</w:t>
      </w:r>
      <w:r w:rsidR="00FC6725" w:rsidRPr="00461945">
        <w:rPr>
          <w:rFonts w:ascii="Times New Roman" w:eastAsia="Times New Roman" w:hAnsi="Times New Roman" w:cs="Times New Roman"/>
          <w:sz w:val="24"/>
          <w:szCs w:val="24"/>
        </w:rPr>
        <w:t>иципальным имуществом Организацией</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10"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согласование на распоряжение недвижимым и особо ценным движимым имущест</w:t>
      </w:r>
      <w:r w:rsidR="00FC6725" w:rsidRPr="00461945">
        <w:rPr>
          <w:rFonts w:ascii="Times New Roman" w:eastAsia="Times New Roman" w:hAnsi="Times New Roman" w:cs="Times New Roman"/>
          <w:sz w:val="24"/>
          <w:szCs w:val="24"/>
        </w:rPr>
        <w:t>вом, закрепленным за Организацией или приобретенным организацией</w:t>
      </w:r>
      <w:r w:rsidRPr="00461945">
        <w:rPr>
          <w:rFonts w:ascii="Times New Roman" w:eastAsia="Times New Roman" w:hAnsi="Times New Roman" w:cs="Times New Roman"/>
          <w:sz w:val="24"/>
          <w:szCs w:val="24"/>
        </w:rPr>
        <w:t xml:space="preserve"> за счет сре</w:t>
      </w:r>
      <w:r w:rsidR="00FC6725" w:rsidRPr="00461945">
        <w:rPr>
          <w:rFonts w:ascii="Times New Roman" w:eastAsia="Times New Roman" w:hAnsi="Times New Roman" w:cs="Times New Roman"/>
          <w:sz w:val="24"/>
          <w:szCs w:val="24"/>
        </w:rPr>
        <w:t>дств, выделенных ему Учредителем</w:t>
      </w:r>
      <w:r w:rsidRPr="00461945">
        <w:rPr>
          <w:rFonts w:ascii="Times New Roman" w:eastAsia="Times New Roman" w:hAnsi="Times New Roman" w:cs="Times New Roman"/>
          <w:sz w:val="24"/>
          <w:szCs w:val="24"/>
        </w:rPr>
        <w:t xml:space="preserve"> на приобретение такого имущества, а также иным имуществом в случаях, установленных федеральным законодательством;</w:t>
      </w:r>
    </w:p>
    <w:p w:rsidR="00D87C28" w:rsidRPr="00461945" w:rsidRDefault="00D87C28" w:rsidP="00461945">
      <w:pPr>
        <w:numPr>
          <w:ilvl w:val="0"/>
          <w:numId w:val="1"/>
        </w:numPr>
        <w:shd w:val="clear" w:color="auto" w:fill="FFFFFF"/>
        <w:tabs>
          <w:tab w:val="left" w:pos="288"/>
        </w:tabs>
        <w:spacing w:before="10"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lastRenderedPageBreak/>
        <w:t>согласование передаточного акта и разделительного бала</w:t>
      </w:r>
      <w:r w:rsidR="00FC6725" w:rsidRPr="00461945">
        <w:rPr>
          <w:rFonts w:ascii="Times New Roman" w:eastAsia="Times New Roman" w:hAnsi="Times New Roman" w:cs="Times New Roman"/>
          <w:sz w:val="24"/>
          <w:szCs w:val="24"/>
        </w:rPr>
        <w:t>нса при реорганизации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5"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согласование промежуточного и окончательного ликвидационного балансов при л</w:t>
      </w:r>
      <w:r w:rsidR="00FC6725" w:rsidRPr="00461945">
        <w:rPr>
          <w:rFonts w:ascii="Times New Roman" w:eastAsia="Times New Roman" w:hAnsi="Times New Roman" w:cs="Times New Roman"/>
          <w:sz w:val="24"/>
          <w:szCs w:val="24"/>
        </w:rPr>
        <w:t>иквидации Организации</w:t>
      </w:r>
      <w:r w:rsidRPr="00461945">
        <w:rPr>
          <w:rFonts w:ascii="Times New Roman" w:eastAsia="Times New Roman" w:hAnsi="Times New Roman" w:cs="Times New Roman"/>
          <w:sz w:val="24"/>
          <w:szCs w:val="24"/>
        </w:rPr>
        <w:t>;</w:t>
      </w:r>
    </w:p>
    <w:p w:rsidR="00D87C28" w:rsidRPr="00461945" w:rsidRDefault="00D87C28" w:rsidP="00461945">
      <w:pPr>
        <w:shd w:val="clear" w:color="auto" w:fill="FFFFFF"/>
        <w:tabs>
          <w:tab w:val="left" w:pos="576"/>
        </w:tabs>
        <w:spacing w:before="34" w:line="276" w:lineRule="auto"/>
        <w:ind w:left="10"/>
        <w:rPr>
          <w:rFonts w:ascii="Times New Roman" w:hAnsi="Times New Roman" w:cs="Times New Roman"/>
          <w:sz w:val="24"/>
          <w:szCs w:val="24"/>
        </w:rPr>
      </w:pPr>
      <w:r w:rsidRPr="00461945">
        <w:rPr>
          <w:rFonts w:ascii="Times New Roman" w:hAnsi="Times New Roman" w:cs="Times New Roman"/>
          <w:spacing w:val="-6"/>
          <w:sz w:val="24"/>
          <w:szCs w:val="24"/>
        </w:rPr>
        <w:t>7.6.</w:t>
      </w:r>
      <w:r w:rsidRPr="00461945">
        <w:rPr>
          <w:rFonts w:ascii="Times New Roman" w:hAnsi="Times New Roman" w:cs="Times New Roman"/>
          <w:sz w:val="24"/>
          <w:szCs w:val="24"/>
        </w:rPr>
        <w:tab/>
      </w:r>
      <w:r w:rsidRPr="00461945">
        <w:rPr>
          <w:rFonts w:ascii="Times New Roman" w:eastAsia="Times New Roman" w:hAnsi="Times New Roman" w:cs="Times New Roman"/>
          <w:spacing w:val="-2"/>
          <w:sz w:val="24"/>
          <w:szCs w:val="24"/>
        </w:rPr>
        <w:t>Заведующий:</w:t>
      </w:r>
    </w:p>
    <w:p w:rsidR="00D87C28" w:rsidRPr="00461945" w:rsidRDefault="00FC6725" w:rsidP="00461945">
      <w:pPr>
        <w:numPr>
          <w:ilvl w:val="0"/>
          <w:numId w:val="25"/>
        </w:numPr>
        <w:shd w:val="clear" w:color="auto" w:fill="FFFFFF"/>
        <w:tabs>
          <w:tab w:val="left" w:pos="576"/>
        </w:tabs>
        <w:spacing w:before="245" w:line="276" w:lineRule="auto"/>
        <w:ind w:right="14"/>
        <w:jc w:val="both"/>
        <w:rPr>
          <w:rFonts w:ascii="Times New Roman" w:hAnsi="Times New Roman" w:cs="Times New Roman"/>
          <w:spacing w:val="-4"/>
          <w:sz w:val="24"/>
          <w:szCs w:val="24"/>
        </w:rPr>
      </w:pPr>
      <w:r w:rsidRPr="00461945">
        <w:rPr>
          <w:rFonts w:ascii="Times New Roman" w:eastAsia="Times New Roman" w:hAnsi="Times New Roman" w:cs="Times New Roman"/>
          <w:sz w:val="24"/>
          <w:szCs w:val="24"/>
        </w:rPr>
        <w:t>Заведующий Организации</w:t>
      </w:r>
      <w:r w:rsidR="00D87C28" w:rsidRPr="00461945">
        <w:rPr>
          <w:rFonts w:ascii="Times New Roman" w:eastAsia="Times New Roman" w:hAnsi="Times New Roman" w:cs="Times New Roman"/>
          <w:sz w:val="24"/>
          <w:szCs w:val="24"/>
        </w:rPr>
        <w:t xml:space="preserve"> назначается и освобождается от занимаемой должности Учредителем в соответствии с трудовым законодательством РФ.</w:t>
      </w:r>
    </w:p>
    <w:p w:rsidR="00F72F83" w:rsidRPr="00F72F83" w:rsidRDefault="00D87C28" w:rsidP="00461945">
      <w:pPr>
        <w:numPr>
          <w:ilvl w:val="0"/>
          <w:numId w:val="25"/>
        </w:numPr>
        <w:shd w:val="clear" w:color="auto" w:fill="FFFFFF"/>
        <w:tabs>
          <w:tab w:val="left" w:pos="576"/>
        </w:tabs>
        <w:spacing w:before="350" w:line="276" w:lineRule="auto"/>
        <w:ind w:left="19" w:right="34"/>
        <w:jc w:val="both"/>
        <w:rPr>
          <w:rFonts w:ascii="Times New Roman" w:hAnsi="Times New Roman" w:cs="Times New Roman"/>
          <w:sz w:val="24"/>
          <w:szCs w:val="24"/>
        </w:rPr>
      </w:pPr>
      <w:r w:rsidRPr="00F72F83">
        <w:rPr>
          <w:rFonts w:ascii="Times New Roman" w:eastAsia="Times New Roman" w:hAnsi="Times New Roman" w:cs="Times New Roman"/>
          <w:sz w:val="24"/>
          <w:szCs w:val="24"/>
        </w:rPr>
        <w:t>Заведующий осуществляет руко</w:t>
      </w:r>
      <w:r w:rsidR="00FC6725" w:rsidRPr="00F72F83">
        <w:rPr>
          <w:rFonts w:ascii="Times New Roman" w:eastAsia="Times New Roman" w:hAnsi="Times New Roman" w:cs="Times New Roman"/>
          <w:sz w:val="24"/>
          <w:szCs w:val="24"/>
        </w:rPr>
        <w:t>водство деятельностью Организации</w:t>
      </w:r>
      <w:r w:rsidRPr="00F72F83">
        <w:rPr>
          <w:rFonts w:ascii="Times New Roman" w:eastAsia="Times New Roman" w:hAnsi="Times New Roman" w:cs="Times New Roman"/>
          <w:sz w:val="24"/>
          <w:szCs w:val="24"/>
        </w:rPr>
        <w:t xml:space="preserve"> в соответствии с законодательством РФ и настоящим Уставом, несет ответствен</w:t>
      </w:r>
      <w:r w:rsidR="00FC6725" w:rsidRPr="00F72F83">
        <w:rPr>
          <w:rFonts w:ascii="Times New Roman" w:eastAsia="Times New Roman" w:hAnsi="Times New Roman" w:cs="Times New Roman"/>
          <w:sz w:val="24"/>
          <w:szCs w:val="24"/>
        </w:rPr>
        <w:t>ность за деятельность организации</w:t>
      </w:r>
      <w:r w:rsidRPr="00F72F83">
        <w:rPr>
          <w:rFonts w:ascii="Times New Roman" w:eastAsia="Times New Roman" w:hAnsi="Times New Roman" w:cs="Times New Roman"/>
          <w:sz w:val="24"/>
          <w:szCs w:val="24"/>
        </w:rPr>
        <w:t>.</w:t>
      </w:r>
    </w:p>
    <w:p w:rsidR="00D87C28" w:rsidRPr="00F72F83" w:rsidRDefault="00D87C28" w:rsidP="00F72F83">
      <w:pPr>
        <w:shd w:val="clear" w:color="auto" w:fill="FFFFFF"/>
        <w:tabs>
          <w:tab w:val="left" w:pos="576"/>
        </w:tabs>
        <w:spacing w:before="350" w:line="276" w:lineRule="auto"/>
        <w:ind w:left="19" w:right="34"/>
        <w:jc w:val="both"/>
        <w:rPr>
          <w:rFonts w:ascii="Times New Roman" w:hAnsi="Times New Roman" w:cs="Times New Roman"/>
          <w:sz w:val="24"/>
          <w:szCs w:val="24"/>
        </w:rPr>
      </w:pPr>
      <w:r w:rsidRPr="00F72F83">
        <w:rPr>
          <w:rFonts w:ascii="Times New Roman" w:hAnsi="Times New Roman" w:cs="Times New Roman"/>
          <w:sz w:val="24"/>
          <w:szCs w:val="24"/>
        </w:rPr>
        <w:t>7.6.3.</w:t>
      </w:r>
      <w:r w:rsidR="00FC6725" w:rsidRPr="00F72F83">
        <w:rPr>
          <w:rFonts w:ascii="Times New Roman" w:eastAsia="Times New Roman" w:hAnsi="Times New Roman" w:cs="Times New Roman"/>
          <w:sz w:val="24"/>
          <w:szCs w:val="24"/>
        </w:rPr>
        <w:t>Заведующий Организации</w:t>
      </w:r>
      <w:r w:rsidRPr="00F72F83">
        <w:rPr>
          <w:rFonts w:ascii="Times New Roman" w:eastAsia="Times New Roman" w:hAnsi="Times New Roman" w:cs="Times New Roman"/>
          <w:sz w:val="24"/>
          <w:szCs w:val="24"/>
        </w:rPr>
        <w:t xml:space="preserve"> организует выполнение решений Учредителя по вопросам деятельност</w:t>
      </w:r>
      <w:r w:rsidR="00FC6725" w:rsidRPr="00F72F83">
        <w:rPr>
          <w:rFonts w:ascii="Times New Roman" w:eastAsia="Times New Roman" w:hAnsi="Times New Roman" w:cs="Times New Roman"/>
          <w:sz w:val="24"/>
          <w:szCs w:val="24"/>
        </w:rPr>
        <w:t>и Организации</w:t>
      </w:r>
      <w:r w:rsidRPr="00F72F83">
        <w:rPr>
          <w:rFonts w:ascii="Times New Roman" w:eastAsia="Times New Roman" w:hAnsi="Times New Roman" w:cs="Times New Roman"/>
          <w:sz w:val="24"/>
          <w:szCs w:val="24"/>
        </w:rPr>
        <w:t>, принятым в рамках компетенции Учредителя.</w:t>
      </w:r>
    </w:p>
    <w:p w:rsidR="00D87C28" w:rsidRPr="00461945" w:rsidRDefault="00D87C28" w:rsidP="00461945">
      <w:pPr>
        <w:shd w:val="clear" w:color="auto" w:fill="FFFFFF"/>
        <w:spacing w:before="269" w:line="276" w:lineRule="auto"/>
        <w:ind w:left="24"/>
        <w:rPr>
          <w:rFonts w:ascii="Times New Roman" w:hAnsi="Times New Roman" w:cs="Times New Roman"/>
          <w:sz w:val="24"/>
          <w:szCs w:val="24"/>
        </w:rPr>
      </w:pPr>
      <w:r w:rsidRPr="00461945">
        <w:rPr>
          <w:rFonts w:ascii="Times New Roman" w:hAnsi="Times New Roman" w:cs="Times New Roman"/>
          <w:spacing w:val="-1"/>
          <w:sz w:val="24"/>
          <w:szCs w:val="24"/>
        </w:rPr>
        <w:t xml:space="preserve">7.6.4. </w:t>
      </w:r>
      <w:r w:rsidR="00EF37CC" w:rsidRPr="00461945">
        <w:rPr>
          <w:rFonts w:ascii="Times New Roman" w:eastAsia="Times New Roman" w:hAnsi="Times New Roman" w:cs="Times New Roman"/>
          <w:spacing w:val="-1"/>
          <w:sz w:val="24"/>
          <w:szCs w:val="24"/>
        </w:rPr>
        <w:t xml:space="preserve">Заведующий Организации </w:t>
      </w:r>
      <w:r w:rsidRPr="00461945">
        <w:rPr>
          <w:rFonts w:ascii="Times New Roman" w:eastAsia="Times New Roman" w:hAnsi="Times New Roman" w:cs="Times New Roman"/>
          <w:spacing w:val="-1"/>
          <w:sz w:val="24"/>
          <w:szCs w:val="24"/>
        </w:rPr>
        <w:t xml:space="preserve"> без довереннос</w:t>
      </w:r>
      <w:r w:rsidR="00EF37CC" w:rsidRPr="00461945">
        <w:rPr>
          <w:rFonts w:ascii="Times New Roman" w:eastAsia="Times New Roman" w:hAnsi="Times New Roman" w:cs="Times New Roman"/>
          <w:spacing w:val="-1"/>
          <w:sz w:val="24"/>
          <w:szCs w:val="24"/>
        </w:rPr>
        <w:t>ти действует от имени Организации</w:t>
      </w:r>
      <w:r w:rsidRPr="00461945">
        <w:rPr>
          <w:rFonts w:ascii="Times New Roman" w:eastAsia="Times New Roman" w:hAnsi="Times New Roman" w:cs="Times New Roman"/>
          <w:spacing w:val="-1"/>
          <w:sz w:val="24"/>
          <w:szCs w:val="24"/>
        </w:rPr>
        <w:t>, в т.ч.:</w:t>
      </w:r>
    </w:p>
    <w:p w:rsidR="00D87C28" w:rsidRPr="00461945" w:rsidRDefault="00D87C28" w:rsidP="00461945">
      <w:pPr>
        <w:numPr>
          <w:ilvl w:val="0"/>
          <w:numId w:val="1"/>
        </w:numPr>
        <w:shd w:val="clear" w:color="auto" w:fill="FFFFFF"/>
        <w:tabs>
          <w:tab w:val="left" w:pos="288"/>
        </w:tabs>
        <w:spacing w:before="58"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заключает гражданско-правовые и трудо</w:t>
      </w:r>
      <w:r w:rsidR="00EF37CC" w:rsidRPr="00461945">
        <w:rPr>
          <w:rFonts w:ascii="Times New Roman" w:eastAsia="Times New Roman" w:hAnsi="Times New Roman" w:cs="Times New Roman"/>
          <w:sz w:val="24"/>
          <w:szCs w:val="24"/>
        </w:rPr>
        <w:t>вые договоры от имени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29"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утвержда</w:t>
      </w:r>
      <w:r w:rsidR="00EF37CC" w:rsidRPr="00461945">
        <w:rPr>
          <w:rFonts w:ascii="Times New Roman" w:eastAsia="Times New Roman" w:hAnsi="Times New Roman" w:cs="Times New Roman"/>
          <w:spacing w:val="-1"/>
          <w:sz w:val="24"/>
          <w:szCs w:val="24"/>
        </w:rPr>
        <w:t>ет штатное расписание Организации</w:t>
      </w:r>
      <w:r w:rsidRPr="00461945">
        <w:rPr>
          <w:rFonts w:ascii="Times New Roman" w:eastAsia="Times New Roman" w:hAnsi="Times New Roman" w:cs="Times New Roman"/>
          <w:spacing w:val="-1"/>
          <w:sz w:val="24"/>
          <w:szCs w:val="24"/>
        </w:rPr>
        <w:t xml:space="preserve">, Положение об оплате труда и должностные </w:t>
      </w:r>
      <w:r w:rsidRPr="00461945">
        <w:rPr>
          <w:rFonts w:ascii="Times New Roman" w:eastAsia="Times New Roman" w:hAnsi="Times New Roman" w:cs="Times New Roman"/>
          <w:sz w:val="24"/>
          <w:szCs w:val="24"/>
        </w:rPr>
        <w:t>инструкции работников;</w:t>
      </w:r>
    </w:p>
    <w:p w:rsidR="00D87C28" w:rsidRPr="00461945" w:rsidRDefault="00D87C28" w:rsidP="00461945">
      <w:pPr>
        <w:numPr>
          <w:ilvl w:val="0"/>
          <w:numId w:val="1"/>
        </w:numPr>
        <w:shd w:val="clear" w:color="auto" w:fill="FFFFFF"/>
        <w:tabs>
          <w:tab w:val="left" w:pos="288"/>
        </w:tabs>
        <w:spacing w:before="24" w:line="276" w:lineRule="auto"/>
        <w:ind w:right="34"/>
        <w:jc w:val="both"/>
        <w:rPr>
          <w:rFonts w:ascii="Times New Roman" w:hAnsi="Times New Roman" w:cs="Times New Roman"/>
          <w:sz w:val="24"/>
          <w:szCs w:val="24"/>
        </w:rPr>
      </w:pPr>
      <w:r w:rsidRPr="00461945">
        <w:rPr>
          <w:rFonts w:ascii="Times New Roman" w:eastAsia="Times New Roman" w:hAnsi="Times New Roman" w:cs="Times New Roman"/>
          <w:sz w:val="24"/>
          <w:szCs w:val="24"/>
        </w:rPr>
        <w:t>утверждает план финансово-хозяй</w:t>
      </w:r>
      <w:r w:rsidR="00EF37CC" w:rsidRPr="00461945">
        <w:rPr>
          <w:rFonts w:ascii="Times New Roman" w:eastAsia="Times New Roman" w:hAnsi="Times New Roman" w:cs="Times New Roman"/>
          <w:sz w:val="24"/>
          <w:szCs w:val="24"/>
        </w:rPr>
        <w:t>ственной деятельности Организации</w:t>
      </w:r>
      <w:r w:rsidRPr="00461945">
        <w:rPr>
          <w:rFonts w:ascii="Times New Roman" w:eastAsia="Times New Roman" w:hAnsi="Times New Roman" w:cs="Times New Roman"/>
          <w:sz w:val="24"/>
          <w:szCs w:val="24"/>
        </w:rPr>
        <w:t>, его годовую и бухгалтерскую отчетность;</w:t>
      </w:r>
    </w:p>
    <w:p w:rsidR="00D87C28" w:rsidRPr="00461945" w:rsidRDefault="00D87C28" w:rsidP="00461945">
      <w:pPr>
        <w:numPr>
          <w:ilvl w:val="0"/>
          <w:numId w:val="1"/>
        </w:numPr>
        <w:shd w:val="clear" w:color="auto" w:fill="FFFFFF"/>
        <w:tabs>
          <w:tab w:val="left" w:pos="288"/>
        </w:tabs>
        <w:spacing w:before="29"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принимает локальные нормативные акты, регламен</w:t>
      </w:r>
      <w:r w:rsidR="00EF37CC" w:rsidRPr="00461945">
        <w:rPr>
          <w:rFonts w:ascii="Times New Roman" w:eastAsia="Times New Roman" w:hAnsi="Times New Roman" w:cs="Times New Roman"/>
          <w:sz w:val="24"/>
          <w:szCs w:val="24"/>
        </w:rPr>
        <w:t>тирующие деятельность Организации</w:t>
      </w:r>
      <w:r w:rsidRPr="00461945">
        <w:rPr>
          <w:rFonts w:ascii="Times New Roman" w:eastAsia="Times New Roman" w:hAnsi="Times New Roman" w:cs="Times New Roman"/>
          <w:sz w:val="24"/>
          <w:szCs w:val="24"/>
        </w:rPr>
        <w:t xml:space="preserve"> </w:t>
      </w:r>
      <w:r w:rsidRPr="00461945">
        <w:rPr>
          <w:rFonts w:ascii="Times New Roman" w:eastAsia="Times New Roman" w:hAnsi="Times New Roman" w:cs="Times New Roman"/>
          <w:spacing w:val="-1"/>
          <w:sz w:val="24"/>
          <w:szCs w:val="24"/>
        </w:rPr>
        <w:t xml:space="preserve">по вопросам, отнесенным к его компетенции настоящим Уставом, в порядке, установленном </w:t>
      </w:r>
      <w:r w:rsidRPr="00461945">
        <w:rPr>
          <w:rFonts w:ascii="Times New Roman" w:eastAsia="Times New Roman" w:hAnsi="Times New Roman" w:cs="Times New Roman"/>
          <w:sz w:val="24"/>
          <w:szCs w:val="24"/>
        </w:rPr>
        <w:t>настоящим Уставом;</w:t>
      </w:r>
    </w:p>
    <w:p w:rsidR="00D87C28" w:rsidRPr="00461945" w:rsidRDefault="00D87C28" w:rsidP="00461945">
      <w:pPr>
        <w:numPr>
          <w:ilvl w:val="0"/>
          <w:numId w:val="1"/>
        </w:numPr>
        <w:shd w:val="clear" w:color="auto" w:fill="FFFFFF"/>
        <w:tabs>
          <w:tab w:val="left" w:pos="288"/>
        </w:tabs>
        <w:spacing w:before="58"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обеспечивает открытие лицевых счетов в финансовых органах;</w:t>
      </w:r>
    </w:p>
    <w:p w:rsidR="00D87C28" w:rsidRPr="00461945" w:rsidRDefault="00D87C28" w:rsidP="00461945">
      <w:pPr>
        <w:numPr>
          <w:ilvl w:val="0"/>
          <w:numId w:val="1"/>
        </w:numPr>
        <w:shd w:val="clear" w:color="auto" w:fill="FFFFFF"/>
        <w:tabs>
          <w:tab w:val="left" w:pos="288"/>
        </w:tabs>
        <w:spacing w:before="29" w:line="276" w:lineRule="auto"/>
        <w:ind w:right="38"/>
        <w:jc w:val="both"/>
        <w:rPr>
          <w:rFonts w:ascii="Times New Roman" w:hAnsi="Times New Roman" w:cs="Times New Roman"/>
          <w:sz w:val="24"/>
          <w:szCs w:val="24"/>
        </w:rPr>
      </w:pPr>
      <w:r w:rsidRPr="00461945">
        <w:rPr>
          <w:rFonts w:ascii="Times New Roman" w:eastAsia="Times New Roman" w:hAnsi="Times New Roman" w:cs="Times New Roman"/>
          <w:sz w:val="24"/>
          <w:szCs w:val="24"/>
        </w:rPr>
        <w:t>обеспечивает своевременную уплату налогов и сборов в порядке и размерах, определяемых налоговым законодательством РФ;</w:t>
      </w:r>
    </w:p>
    <w:p w:rsidR="00D87C28" w:rsidRPr="00461945" w:rsidRDefault="00D87C28" w:rsidP="00461945">
      <w:pPr>
        <w:numPr>
          <w:ilvl w:val="0"/>
          <w:numId w:val="1"/>
        </w:numPr>
        <w:shd w:val="clear" w:color="auto" w:fill="FFFFFF"/>
        <w:tabs>
          <w:tab w:val="left" w:pos="288"/>
        </w:tabs>
        <w:spacing w:before="53"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представляет в установленном порядке статистические, бухгалтерские и иные отчеты;</w:t>
      </w:r>
    </w:p>
    <w:p w:rsidR="00D87C28" w:rsidRPr="00461945" w:rsidRDefault="00D87C28" w:rsidP="00461945">
      <w:pPr>
        <w:numPr>
          <w:ilvl w:val="0"/>
          <w:numId w:val="1"/>
        </w:numPr>
        <w:shd w:val="clear" w:color="auto" w:fill="FFFFFF"/>
        <w:tabs>
          <w:tab w:val="left" w:pos="288"/>
        </w:tabs>
        <w:spacing w:before="24" w:line="276" w:lineRule="auto"/>
        <w:ind w:right="34"/>
        <w:jc w:val="both"/>
        <w:rPr>
          <w:rFonts w:ascii="Times New Roman" w:hAnsi="Times New Roman" w:cs="Times New Roman"/>
          <w:sz w:val="24"/>
          <w:szCs w:val="24"/>
        </w:rPr>
      </w:pPr>
      <w:r w:rsidRPr="00461945">
        <w:rPr>
          <w:rFonts w:ascii="Times New Roman" w:eastAsia="Times New Roman" w:hAnsi="Times New Roman" w:cs="Times New Roman"/>
          <w:sz w:val="24"/>
          <w:szCs w:val="24"/>
        </w:rPr>
        <w:t xml:space="preserve">издает приказы </w:t>
      </w:r>
      <w:r w:rsidR="00EF37CC" w:rsidRPr="00461945">
        <w:rPr>
          <w:rFonts w:ascii="Times New Roman" w:eastAsia="Times New Roman" w:hAnsi="Times New Roman" w:cs="Times New Roman"/>
          <w:sz w:val="24"/>
          <w:szCs w:val="24"/>
        </w:rPr>
        <w:t>и иные локальные акты организации</w:t>
      </w:r>
      <w:r w:rsidRPr="00461945">
        <w:rPr>
          <w:rFonts w:ascii="Times New Roman" w:eastAsia="Times New Roman" w:hAnsi="Times New Roman" w:cs="Times New Roman"/>
          <w:sz w:val="24"/>
          <w:szCs w:val="24"/>
        </w:rPr>
        <w:t>, дает распоряжения и указания, обязательные для исполне</w:t>
      </w:r>
      <w:r w:rsidR="00EF37CC" w:rsidRPr="00461945">
        <w:rPr>
          <w:rFonts w:ascii="Times New Roman" w:eastAsia="Times New Roman" w:hAnsi="Times New Roman" w:cs="Times New Roman"/>
          <w:sz w:val="24"/>
          <w:szCs w:val="24"/>
        </w:rPr>
        <w:t>ния всеми работниками организации</w:t>
      </w:r>
      <w:r w:rsidRPr="00461945">
        <w:rPr>
          <w:rFonts w:ascii="Times New Roman" w:eastAsia="Times New Roman" w:hAnsi="Times New Roman" w:cs="Times New Roman"/>
          <w:sz w:val="24"/>
          <w:szCs w:val="24"/>
        </w:rPr>
        <w:t>, воспитанниками и их родителями (законными представителями);</w:t>
      </w:r>
    </w:p>
    <w:p w:rsidR="00D87C28" w:rsidRPr="00461945" w:rsidRDefault="00D87C28" w:rsidP="00461945">
      <w:pPr>
        <w:numPr>
          <w:ilvl w:val="0"/>
          <w:numId w:val="1"/>
        </w:numPr>
        <w:shd w:val="clear" w:color="auto" w:fill="FFFFFF"/>
        <w:tabs>
          <w:tab w:val="left" w:pos="288"/>
        </w:tabs>
        <w:spacing w:before="19"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контролирует работу и обеспечивает эффективное взаимодействие стру</w:t>
      </w:r>
      <w:r w:rsidR="00EF37CC" w:rsidRPr="00461945">
        <w:rPr>
          <w:rFonts w:ascii="Times New Roman" w:eastAsia="Times New Roman" w:hAnsi="Times New Roman" w:cs="Times New Roman"/>
          <w:sz w:val="24"/>
          <w:szCs w:val="24"/>
        </w:rPr>
        <w:t>ктурных подразделений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19"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обеспечивает соблюдение зако</w:t>
      </w:r>
      <w:r w:rsidR="00EF37CC" w:rsidRPr="00461945">
        <w:rPr>
          <w:rFonts w:ascii="Times New Roman" w:eastAsia="Times New Roman" w:hAnsi="Times New Roman" w:cs="Times New Roman"/>
          <w:sz w:val="24"/>
          <w:szCs w:val="24"/>
        </w:rPr>
        <w:t>нности в деятельности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10" w:line="276" w:lineRule="auto"/>
        <w:ind w:right="34"/>
        <w:jc w:val="both"/>
        <w:rPr>
          <w:rFonts w:ascii="Times New Roman" w:hAnsi="Times New Roman" w:cs="Times New Roman"/>
          <w:sz w:val="24"/>
          <w:szCs w:val="24"/>
        </w:rPr>
      </w:pPr>
      <w:r w:rsidRPr="00461945">
        <w:rPr>
          <w:rFonts w:ascii="Times New Roman" w:eastAsia="Times New Roman" w:hAnsi="Times New Roman" w:cs="Times New Roman"/>
          <w:sz w:val="24"/>
          <w:szCs w:val="24"/>
        </w:rPr>
        <w:t>п</w:t>
      </w:r>
      <w:r w:rsidR="00EF37CC" w:rsidRPr="00461945">
        <w:rPr>
          <w:rFonts w:ascii="Times New Roman" w:eastAsia="Times New Roman" w:hAnsi="Times New Roman" w:cs="Times New Roman"/>
          <w:sz w:val="24"/>
          <w:szCs w:val="24"/>
        </w:rPr>
        <w:t xml:space="preserve">редставляет интересы Организации </w:t>
      </w:r>
      <w:r w:rsidRPr="00461945">
        <w:rPr>
          <w:rFonts w:ascii="Times New Roman" w:eastAsia="Times New Roman" w:hAnsi="Times New Roman" w:cs="Times New Roman"/>
          <w:sz w:val="24"/>
          <w:szCs w:val="24"/>
        </w:rPr>
        <w:t>в судах, органах государственной власти и органах местного самоуправления, а также других организациях;</w:t>
      </w:r>
    </w:p>
    <w:p w:rsidR="00D87C28" w:rsidRPr="00461945" w:rsidRDefault="00D87C28" w:rsidP="00461945">
      <w:pPr>
        <w:numPr>
          <w:ilvl w:val="0"/>
          <w:numId w:val="1"/>
        </w:numPr>
        <w:shd w:val="clear" w:color="auto" w:fill="FFFFFF"/>
        <w:tabs>
          <w:tab w:val="left" w:pos="288"/>
        </w:tabs>
        <w:spacing w:line="276" w:lineRule="auto"/>
        <w:ind w:right="38"/>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совершает в установле</w:t>
      </w:r>
      <w:r w:rsidR="007B0565" w:rsidRPr="00461945">
        <w:rPr>
          <w:rFonts w:ascii="Times New Roman" w:eastAsia="Times New Roman" w:hAnsi="Times New Roman" w:cs="Times New Roman"/>
          <w:spacing w:val="-1"/>
          <w:sz w:val="24"/>
          <w:szCs w:val="24"/>
        </w:rPr>
        <w:t>нном порядке от имени организации</w:t>
      </w:r>
      <w:r w:rsidRPr="00461945">
        <w:rPr>
          <w:rFonts w:ascii="Times New Roman" w:eastAsia="Times New Roman" w:hAnsi="Times New Roman" w:cs="Times New Roman"/>
          <w:spacing w:val="-1"/>
          <w:sz w:val="24"/>
          <w:szCs w:val="24"/>
        </w:rPr>
        <w:t xml:space="preserve"> гражданско - правовые сделки, </w:t>
      </w:r>
      <w:r w:rsidRPr="00461945">
        <w:rPr>
          <w:rFonts w:ascii="Times New Roman" w:eastAsia="Times New Roman" w:hAnsi="Times New Roman" w:cs="Times New Roman"/>
          <w:sz w:val="24"/>
          <w:szCs w:val="24"/>
        </w:rPr>
        <w:t>направленные на дост</w:t>
      </w:r>
      <w:r w:rsidR="007B0565" w:rsidRPr="00461945">
        <w:rPr>
          <w:rFonts w:ascii="Times New Roman" w:eastAsia="Times New Roman" w:hAnsi="Times New Roman" w:cs="Times New Roman"/>
          <w:sz w:val="24"/>
          <w:szCs w:val="24"/>
        </w:rPr>
        <w:t>ижение уставных целей Организации</w:t>
      </w:r>
      <w:r w:rsidRPr="00461945">
        <w:rPr>
          <w:rFonts w:ascii="Times New Roman" w:eastAsia="Times New Roman" w:hAnsi="Times New Roman" w:cs="Times New Roman"/>
          <w:sz w:val="24"/>
          <w:szCs w:val="24"/>
        </w:rPr>
        <w:t>, и заключает трудовые договоры;</w:t>
      </w:r>
    </w:p>
    <w:p w:rsidR="00D87C28" w:rsidRPr="00461945" w:rsidRDefault="00D87C28" w:rsidP="00461945">
      <w:pPr>
        <w:numPr>
          <w:ilvl w:val="0"/>
          <w:numId w:val="1"/>
        </w:numPr>
        <w:shd w:val="clear" w:color="auto" w:fill="FFFFFF"/>
        <w:tabs>
          <w:tab w:val="left" w:pos="288"/>
        </w:tabs>
        <w:spacing w:before="5"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планируе</w:t>
      </w:r>
      <w:r w:rsidR="007B0565" w:rsidRPr="00461945">
        <w:rPr>
          <w:rFonts w:ascii="Times New Roman" w:eastAsia="Times New Roman" w:hAnsi="Times New Roman" w:cs="Times New Roman"/>
          <w:sz w:val="24"/>
          <w:szCs w:val="24"/>
        </w:rPr>
        <w:t>т и организует работу Организации</w:t>
      </w:r>
      <w:r w:rsidRPr="00461945">
        <w:rPr>
          <w:rFonts w:ascii="Times New Roman" w:eastAsia="Times New Roman" w:hAnsi="Times New Roman" w:cs="Times New Roman"/>
          <w:sz w:val="24"/>
          <w:szCs w:val="24"/>
        </w:rPr>
        <w:t xml:space="preserve"> в целом и образовательный процесс в частности- осуществляет контроль за ходом и результатами образовательного процесса, отвечает за качество и</w:t>
      </w:r>
      <w:r w:rsidR="007B0565" w:rsidRPr="00461945">
        <w:rPr>
          <w:rFonts w:ascii="Times New Roman" w:eastAsia="Times New Roman" w:hAnsi="Times New Roman" w:cs="Times New Roman"/>
          <w:sz w:val="24"/>
          <w:szCs w:val="24"/>
        </w:rPr>
        <w:t xml:space="preserve"> эффективность работы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10"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организует работу по исполнению решений коллегиальн</w:t>
      </w:r>
      <w:r w:rsidR="007B0565" w:rsidRPr="00461945">
        <w:rPr>
          <w:rFonts w:ascii="Times New Roman" w:eastAsia="Times New Roman" w:hAnsi="Times New Roman" w:cs="Times New Roman"/>
          <w:sz w:val="24"/>
          <w:szCs w:val="24"/>
        </w:rPr>
        <w:t>ых органов управления Организации</w:t>
      </w:r>
      <w:r w:rsidRPr="00461945">
        <w:rPr>
          <w:rFonts w:ascii="Times New Roman" w:eastAsia="Times New Roman" w:hAnsi="Times New Roman" w:cs="Times New Roman"/>
          <w:sz w:val="24"/>
          <w:szCs w:val="24"/>
        </w:rPr>
        <w:t>, а также организует работу по проведению выборов в коллегиаль</w:t>
      </w:r>
      <w:r w:rsidR="007B0565" w:rsidRPr="00461945">
        <w:rPr>
          <w:rFonts w:ascii="Times New Roman" w:eastAsia="Times New Roman" w:hAnsi="Times New Roman" w:cs="Times New Roman"/>
          <w:sz w:val="24"/>
          <w:szCs w:val="24"/>
        </w:rPr>
        <w:t xml:space="preserve">ные органы </w:t>
      </w:r>
      <w:r w:rsidR="007B0565" w:rsidRPr="00461945">
        <w:rPr>
          <w:rFonts w:ascii="Times New Roman" w:eastAsia="Times New Roman" w:hAnsi="Times New Roman" w:cs="Times New Roman"/>
          <w:sz w:val="24"/>
          <w:szCs w:val="24"/>
        </w:rPr>
        <w:lastRenderedPageBreak/>
        <w:t>управления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принимает на работу и увольняет педагогичес</w:t>
      </w:r>
      <w:r w:rsidR="007B0565" w:rsidRPr="00461945">
        <w:rPr>
          <w:rFonts w:ascii="Times New Roman" w:eastAsia="Times New Roman" w:hAnsi="Times New Roman" w:cs="Times New Roman"/>
          <w:sz w:val="24"/>
          <w:szCs w:val="24"/>
        </w:rPr>
        <w:t>ких и иных работников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14"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устанавливает</w:t>
      </w:r>
      <w:r w:rsidR="007B0565" w:rsidRPr="00461945">
        <w:rPr>
          <w:rFonts w:ascii="Times New Roman" w:eastAsia="Times New Roman" w:hAnsi="Times New Roman" w:cs="Times New Roman"/>
          <w:sz w:val="24"/>
          <w:szCs w:val="24"/>
        </w:rPr>
        <w:t xml:space="preserve"> заработную плату работников Организации</w:t>
      </w:r>
      <w:r w:rsidRPr="00461945">
        <w:rPr>
          <w:rFonts w:ascii="Times New Roman" w:eastAsia="Times New Roman" w:hAnsi="Times New Roman" w:cs="Times New Roman"/>
          <w:sz w:val="24"/>
          <w:szCs w:val="24"/>
        </w:rPr>
        <w:t>, в т. ч. оклады, надбавки и доплаты к окладам, компенсационные и стимулирующие выплаты в соответствии с Положением об оп</w:t>
      </w:r>
      <w:r w:rsidR="007B0565" w:rsidRPr="00461945">
        <w:rPr>
          <w:rFonts w:ascii="Times New Roman" w:eastAsia="Times New Roman" w:hAnsi="Times New Roman" w:cs="Times New Roman"/>
          <w:sz w:val="24"/>
          <w:szCs w:val="24"/>
        </w:rPr>
        <w:t>лате труда работников Организации</w:t>
      </w:r>
      <w:r w:rsidRPr="00461945">
        <w:rPr>
          <w:rFonts w:ascii="Times New Roman" w:eastAsia="Times New Roman" w:hAnsi="Times New Roman" w:cs="Times New Roman"/>
          <w:sz w:val="24"/>
          <w:szCs w:val="24"/>
        </w:rPr>
        <w:t>, законами и иными нормативными правовыми актами;</w:t>
      </w:r>
    </w:p>
    <w:p w:rsidR="00D87C28" w:rsidRPr="00461945" w:rsidRDefault="00D87C28" w:rsidP="00461945">
      <w:pPr>
        <w:numPr>
          <w:ilvl w:val="0"/>
          <w:numId w:val="1"/>
        </w:numPr>
        <w:shd w:val="clear" w:color="auto" w:fill="FFFFFF"/>
        <w:tabs>
          <w:tab w:val="left" w:pos="288"/>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утверждает графики работы и педагогическую нагрузку работников;</w:t>
      </w:r>
    </w:p>
    <w:p w:rsidR="00D87C28" w:rsidRPr="00461945" w:rsidRDefault="00D87C28" w:rsidP="00461945">
      <w:pPr>
        <w:numPr>
          <w:ilvl w:val="0"/>
          <w:numId w:val="1"/>
        </w:numPr>
        <w:shd w:val="clear" w:color="auto" w:fill="FFFFFF"/>
        <w:tabs>
          <w:tab w:val="left" w:pos="288"/>
        </w:tabs>
        <w:spacing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издает п</w:t>
      </w:r>
      <w:r w:rsidR="007B0565" w:rsidRPr="00461945">
        <w:rPr>
          <w:rFonts w:ascii="Times New Roman" w:eastAsia="Times New Roman" w:hAnsi="Times New Roman" w:cs="Times New Roman"/>
          <w:spacing w:val="-1"/>
          <w:sz w:val="24"/>
          <w:szCs w:val="24"/>
        </w:rPr>
        <w:t>риказы о зачислении в организацию</w:t>
      </w:r>
      <w:r w:rsidRPr="00461945">
        <w:rPr>
          <w:rFonts w:ascii="Times New Roman" w:eastAsia="Times New Roman" w:hAnsi="Times New Roman" w:cs="Times New Roman"/>
          <w:spacing w:val="-1"/>
          <w:sz w:val="24"/>
          <w:szCs w:val="24"/>
        </w:rPr>
        <w:t>;</w:t>
      </w:r>
    </w:p>
    <w:p w:rsidR="00D87C28" w:rsidRPr="00461945" w:rsidRDefault="00D87C28" w:rsidP="00461945">
      <w:pPr>
        <w:numPr>
          <w:ilvl w:val="0"/>
          <w:numId w:val="1"/>
        </w:numPr>
        <w:shd w:val="clear" w:color="auto" w:fill="FFFFFF"/>
        <w:tabs>
          <w:tab w:val="left" w:pos="288"/>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организует обеспечение охраны жизни и здоровья воспитанников и работников;</w:t>
      </w:r>
    </w:p>
    <w:p w:rsidR="00D87C28" w:rsidRPr="00461945" w:rsidRDefault="00D87C28" w:rsidP="00461945">
      <w:pPr>
        <w:numPr>
          <w:ilvl w:val="0"/>
          <w:numId w:val="1"/>
        </w:numPr>
        <w:shd w:val="clear" w:color="auto" w:fill="FFFFFF"/>
        <w:tabs>
          <w:tab w:val="left" w:pos="288"/>
        </w:tabs>
        <w:spacing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формирует контингент воспитанников;</w:t>
      </w:r>
    </w:p>
    <w:p w:rsidR="00D87C28" w:rsidRPr="00461945" w:rsidRDefault="00D87C28" w:rsidP="00461945">
      <w:pPr>
        <w:numPr>
          <w:ilvl w:val="0"/>
          <w:numId w:val="1"/>
        </w:numPr>
        <w:shd w:val="clear" w:color="auto" w:fill="FFFFFF"/>
        <w:tabs>
          <w:tab w:val="left" w:pos="288"/>
        </w:tabs>
        <w:spacing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организует осуществление мер социальной по</w:t>
      </w:r>
      <w:r w:rsidR="007B0565" w:rsidRPr="00461945">
        <w:rPr>
          <w:rFonts w:ascii="Times New Roman" w:eastAsia="Times New Roman" w:hAnsi="Times New Roman" w:cs="Times New Roman"/>
          <w:sz w:val="24"/>
          <w:szCs w:val="24"/>
        </w:rPr>
        <w:t>ддержки воспитанников организации</w:t>
      </w:r>
      <w:r w:rsidRPr="00461945">
        <w:rPr>
          <w:rFonts w:ascii="Times New Roman" w:eastAsia="Times New Roman" w:hAnsi="Times New Roman" w:cs="Times New Roman"/>
          <w:sz w:val="24"/>
          <w:szCs w:val="24"/>
        </w:rPr>
        <w:t>, защиту прав воспитанников;</w:t>
      </w:r>
    </w:p>
    <w:p w:rsidR="00D87C28" w:rsidRPr="00461945" w:rsidRDefault="00D87C28" w:rsidP="00461945">
      <w:pPr>
        <w:numPr>
          <w:ilvl w:val="0"/>
          <w:numId w:val="1"/>
        </w:numPr>
        <w:shd w:val="clear" w:color="auto" w:fill="FFFFFF"/>
        <w:tabs>
          <w:tab w:val="left" w:pos="288"/>
        </w:tabs>
        <w:spacing w:line="276" w:lineRule="auto"/>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обеспечивает учет, сохранность и пополнение учебно-материальной базы, учет и хранение </w:t>
      </w:r>
      <w:r w:rsidRPr="00461945">
        <w:rPr>
          <w:rFonts w:ascii="Times New Roman" w:eastAsia="Times New Roman" w:hAnsi="Times New Roman" w:cs="Times New Roman"/>
          <w:sz w:val="24"/>
          <w:szCs w:val="24"/>
        </w:rPr>
        <w:t>документации;</w:t>
      </w:r>
    </w:p>
    <w:p w:rsidR="00D87C28" w:rsidRPr="00461945" w:rsidRDefault="00D87C28" w:rsidP="00461945">
      <w:pPr>
        <w:numPr>
          <w:ilvl w:val="0"/>
          <w:numId w:val="1"/>
        </w:numPr>
        <w:shd w:val="clear" w:color="auto" w:fill="FFFFFF"/>
        <w:tabs>
          <w:tab w:val="left" w:pos="288"/>
        </w:tabs>
        <w:spacing w:before="58"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организует делопроизводство;</w:t>
      </w:r>
    </w:p>
    <w:p w:rsidR="00D87C28" w:rsidRPr="00461945" w:rsidRDefault="00D87C28" w:rsidP="00461945">
      <w:pPr>
        <w:numPr>
          <w:ilvl w:val="0"/>
          <w:numId w:val="1"/>
        </w:numPr>
        <w:shd w:val="clear" w:color="auto" w:fill="FFFFFF"/>
        <w:tabs>
          <w:tab w:val="left" w:pos="288"/>
        </w:tabs>
        <w:spacing w:before="24"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устанавливает порядок защиты персональных данных и обеспечивает его соблюдение;</w:t>
      </w:r>
    </w:p>
    <w:p w:rsidR="00D87C28" w:rsidRPr="00461945" w:rsidRDefault="00D87C28" w:rsidP="00461945">
      <w:pPr>
        <w:numPr>
          <w:ilvl w:val="0"/>
          <w:numId w:val="1"/>
        </w:numPr>
        <w:shd w:val="clear" w:color="auto" w:fill="FFFFFF"/>
        <w:tabs>
          <w:tab w:val="left" w:pos="288"/>
        </w:tabs>
        <w:spacing w:before="5"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назначает ответственных лиц за соблюдение требований охраны труда, техники безопасности и пожарной безо</w:t>
      </w:r>
      <w:r w:rsidR="007B0565" w:rsidRPr="00461945">
        <w:rPr>
          <w:rFonts w:ascii="Times New Roman" w:eastAsia="Times New Roman" w:hAnsi="Times New Roman" w:cs="Times New Roman"/>
          <w:sz w:val="24"/>
          <w:szCs w:val="24"/>
        </w:rPr>
        <w:t>пасности в помещениях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19"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проводит занятия, совещания, инструктажи, иные действия</w:t>
      </w:r>
      <w:r w:rsidR="007B0565" w:rsidRPr="00461945">
        <w:rPr>
          <w:rFonts w:ascii="Times New Roman" w:eastAsia="Times New Roman" w:hAnsi="Times New Roman" w:cs="Times New Roman"/>
          <w:sz w:val="24"/>
          <w:szCs w:val="24"/>
        </w:rPr>
        <w:t xml:space="preserve"> со всеми работниками Организации</w:t>
      </w:r>
      <w:r w:rsidRPr="00461945">
        <w:rPr>
          <w:rFonts w:ascii="Times New Roman" w:eastAsia="Times New Roman" w:hAnsi="Times New Roman" w:cs="Times New Roman"/>
          <w:sz w:val="24"/>
          <w:szCs w:val="24"/>
        </w:rPr>
        <w:t xml:space="preserve"> по </w:t>
      </w:r>
      <w:r w:rsidR="007B0565" w:rsidRPr="00461945">
        <w:rPr>
          <w:rFonts w:ascii="Times New Roman" w:eastAsia="Times New Roman" w:hAnsi="Times New Roman" w:cs="Times New Roman"/>
          <w:sz w:val="24"/>
          <w:szCs w:val="24"/>
        </w:rPr>
        <w:t>вопросам деятельности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распределяет обязанно</w:t>
      </w:r>
      <w:r w:rsidR="007B0565" w:rsidRPr="00461945">
        <w:rPr>
          <w:rFonts w:ascii="Times New Roman" w:eastAsia="Times New Roman" w:hAnsi="Times New Roman" w:cs="Times New Roman"/>
          <w:sz w:val="24"/>
          <w:szCs w:val="24"/>
        </w:rPr>
        <w:t>сти между работниками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10"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привлекает к дисциплинарной и иной ответ</w:t>
      </w:r>
      <w:r w:rsidR="007B0565" w:rsidRPr="00461945">
        <w:rPr>
          <w:rFonts w:ascii="Times New Roman" w:eastAsia="Times New Roman" w:hAnsi="Times New Roman" w:cs="Times New Roman"/>
          <w:sz w:val="24"/>
          <w:szCs w:val="24"/>
        </w:rPr>
        <w:t>ственности работников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14"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применяет меры п</w:t>
      </w:r>
      <w:r w:rsidR="00F605CB" w:rsidRPr="00461945">
        <w:rPr>
          <w:rFonts w:ascii="Times New Roman" w:eastAsia="Times New Roman" w:hAnsi="Times New Roman" w:cs="Times New Roman"/>
          <w:sz w:val="24"/>
          <w:szCs w:val="24"/>
        </w:rPr>
        <w:t xml:space="preserve">оощрения к работникам Организации </w:t>
      </w:r>
      <w:r w:rsidRPr="00461945">
        <w:rPr>
          <w:rFonts w:ascii="Times New Roman" w:eastAsia="Times New Roman" w:hAnsi="Times New Roman" w:cs="Times New Roman"/>
          <w:sz w:val="24"/>
          <w:szCs w:val="24"/>
        </w:rPr>
        <w:t xml:space="preserve"> в соответствии с трудовым законодательством, а также в установленном порядке представляет работников к поощрениям и награждению;</w:t>
      </w:r>
    </w:p>
    <w:p w:rsidR="00D87C28" w:rsidRPr="00461945" w:rsidRDefault="00D87C28" w:rsidP="00461945">
      <w:pPr>
        <w:numPr>
          <w:ilvl w:val="0"/>
          <w:numId w:val="1"/>
        </w:numPr>
        <w:shd w:val="clear" w:color="auto" w:fill="FFFFFF"/>
        <w:tabs>
          <w:tab w:val="left" w:pos="288"/>
        </w:tabs>
        <w:spacing w:before="19"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осуществляет иные полномочия в соответствии с законодательством РФ, трудовым договором и должностной инструкцией.</w:t>
      </w:r>
    </w:p>
    <w:p w:rsidR="00D87C28" w:rsidRPr="00461945" w:rsidRDefault="00D87C28" w:rsidP="00461945">
      <w:pPr>
        <w:shd w:val="clear" w:color="auto" w:fill="FFFFFF"/>
        <w:spacing w:before="230" w:line="276" w:lineRule="auto"/>
        <w:ind w:left="10"/>
        <w:rPr>
          <w:rFonts w:ascii="Times New Roman" w:hAnsi="Times New Roman" w:cs="Times New Roman"/>
          <w:sz w:val="24"/>
          <w:szCs w:val="24"/>
        </w:rPr>
      </w:pPr>
      <w:r w:rsidRPr="00461945">
        <w:rPr>
          <w:rFonts w:ascii="Times New Roman" w:hAnsi="Times New Roman" w:cs="Times New Roman"/>
          <w:spacing w:val="-2"/>
          <w:sz w:val="24"/>
          <w:szCs w:val="24"/>
        </w:rPr>
        <w:t xml:space="preserve">7.6.5. </w:t>
      </w:r>
      <w:r w:rsidR="00514465" w:rsidRPr="00461945">
        <w:rPr>
          <w:rFonts w:ascii="Times New Roman" w:eastAsia="Times New Roman" w:hAnsi="Times New Roman" w:cs="Times New Roman"/>
          <w:spacing w:val="-2"/>
          <w:sz w:val="24"/>
          <w:szCs w:val="24"/>
        </w:rPr>
        <w:t xml:space="preserve">Заведующий </w:t>
      </w:r>
      <w:r w:rsidRPr="00461945">
        <w:rPr>
          <w:rFonts w:ascii="Times New Roman" w:eastAsia="Times New Roman" w:hAnsi="Times New Roman" w:cs="Times New Roman"/>
          <w:spacing w:val="-2"/>
          <w:sz w:val="24"/>
          <w:szCs w:val="24"/>
        </w:rPr>
        <w:t xml:space="preserve"> </w:t>
      </w:r>
      <w:r w:rsidR="009D4633" w:rsidRPr="00461945">
        <w:rPr>
          <w:rFonts w:ascii="Times New Roman" w:eastAsia="Times New Roman" w:hAnsi="Times New Roman" w:cs="Times New Roman"/>
          <w:spacing w:val="-2"/>
          <w:sz w:val="24"/>
          <w:szCs w:val="24"/>
        </w:rPr>
        <w:t xml:space="preserve">Организации  </w:t>
      </w:r>
      <w:r w:rsidRPr="00461945">
        <w:rPr>
          <w:rFonts w:ascii="Times New Roman" w:eastAsia="Times New Roman" w:hAnsi="Times New Roman" w:cs="Times New Roman"/>
          <w:spacing w:val="-2"/>
          <w:sz w:val="24"/>
          <w:szCs w:val="24"/>
        </w:rPr>
        <w:t>обязан:</w:t>
      </w:r>
    </w:p>
    <w:p w:rsidR="00D87C28" w:rsidRPr="00461945" w:rsidRDefault="00D87C28" w:rsidP="00461945">
      <w:pPr>
        <w:numPr>
          <w:ilvl w:val="0"/>
          <w:numId w:val="1"/>
        </w:numPr>
        <w:shd w:val="clear" w:color="auto" w:fill="FFFFFF"/>
        <w:tabs>
          <w:tab w:val="left" w:pos="288"/>
        </w:tabs>
        <w:spacing w:before="29"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проходить обязательную аттестацию, порядок и сроки проведения которой устанавливаются Учредителем;</w:t>
      </w:r>
    </w:p>
    <w:p w:rsidR="00D87C28" w:rsidRPr="00461945" w:rsidRDefault="00D87C28" w:rsidP="00461945">
      <w:pPr>
        <w:numPr>
          <w:ilvl w:val="0"/>
          <w:numId w:val="1"/>
        </w:numPr>
        <w:shd w:val="clear" w:color="auto" w:fill="FFFFFF"/>
        <w:tabs>
          <w:tab w:val="left" w:pos="288"/>
        </w:tabs>
        <w:spacing w:before="10"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обеспечивать выполнение муниципального задания Учредителя в полном объеме;</w:t>
      </w:r>
    </w:p>
    <w:p w:rsidR="00D87C28" w:rsidRPr="00461945" w:rsidRDefault="00D87C28" w:rsidP="00461945">
      <w:pPr>
        <w:numPr>
          <w:ilvl w:val="0"/>
          <w:numId w:val="1"/>
        </w:numPr>
        <w:shd w:val="clear" w:color="auto" w:fill="FFFFFF"/>
        <w:tabs>
          <w:tab w:val="left" w:pos="288"/>
        </w:tabs>
        <w:spacing w:before="5"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обеспечивать постоянную работу над повышением каче</w:t>
      </w:r>
      <w:r w:rsidR="00F605CB" w:rsidRPr="00461945">
        <w:rPr>
          <w:rFonts w:ascii="Times New Roman" w:eastAsia="Times New Roman" w:hAnsi="Times New Roman" w:cs="Times New Roman"/>
          <w:sz w:val="24"/>
          <w:szCs w:val="24"/>
        </w:rPr>
        <w:t>ства предоставляемых Организацией</w:t>
      </w:r>
      <w:r w:rsidRPr="00461945">
        <w:rPr>
          <w:rFonts w:ascii="Times New Roman" w:eastAsia="Times New Roman" w:hAnsi="Times New Roman" w:cs="Times New Roman"/>
          <w:sz w:val="24"/>
          <w:szCs w:val="24"/>
        </w:rPr>
        <w:t xml:space="preserve"> муниципальных и иных услуг, выполнением работ;</w:t>
      </w:r>
    </w:p>
    <w:p w:rsidR="00D87C28" w:rsidRPr="00461945" w:rsidRDefault="00D87C28" w:rsidP="00461945">
      <w:pPr>
        <w:numPr>
          <w:ilvl w:val="0"/>
          <w:numId w:val="1"/>
        </w:numPr>
        <w:shd w:val="clear" w:color="auto" w:fill="FFFFFF"/>
        <w:tabs>
          <w:tab w:val="left" w:pos="288"/>
        </w:tabs>
        <w:spacing w:before="5"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обеспечивать составление, утверждение и выполнение плана финансово-хозяй</w:t>
      </w:r>
      <w:r w:rsidR="001C1D0B" w:rsidRPr="00461945">
        <w:rPr>
          <w:rFonts w:ascii="Times New Roman" w:eastAsia="Times New Roman" w:hAnsi="Times New Roman" w:cs="Times New Roman"/>
          <w:sz w:val="24"/>
          <w:szCs w:val="24"/>
        </w:rPr>
        <w:t>ственной деятельности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14"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обеспечивать своевременную выплату зарабо</w:t>
      </w:r>
      <w:r w:rsidR="00F605CB" w:rsidRPr="00461945">
        <w:rPr>
          <w:rFonts w:ascii="Times New Roman" w:eastAsia="Times New Roman" w:hAnsi="Times New Roman" w:cs="Times New Roman"/>
          <w:sz w:val="24"/>
          <w:szCs w:val="24"/>
        </w:rPr>
        <w:t>тной платы работникам Организации</w:t>
      </w:r>
      <w:r w:rsidRPr="00461945">
        <w:rPr>
          <w:rFonts w:ascii="Times New Roman" w:eastAsia="Times New Roman" w:hAnsi="Times New Roman" w:cs="Times New Roman"/>
          <w:sz w:val="24"/>
          <w:szCs w:val="24"/>
        </w:rPr>
        <w:t>, принимать меры по повышению размера заработной платы работникам;</w:t>
      </w:r>
    </w:p>
    <w:p w:rsidR="00D87C28" w:rsidRPr="00461945" w:rsidRDefault="00D87C28" w:rsidP="00461945">
      <w:pPr>
        <w:numPr>
          <w:ilvl w:val="0"/>
          <w:numId w:val="1"/>
        </w:numPr>
        <w:shd w:val="clear" w:color="auto" w:fill="FFFFFF"/>
        <w:tabs>
          <w:tab w:val="left" w:pos="288"/>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обеспечивать безопасные усл</w:t>
      </w:r>
      <w:r w:rsidR="00C64786" w:rsidRPr="00461945">
        <w:rPr>
          <w:rFonts w:ascii="Times New Roman" w:eastAsia="Times New Roman" w:hAnsi="Times New Roman" w:cs="Times New Roman"/>
          <w:sz w:val="24"/>
          <w:szCs w:val="24"/>
        </w:rPr>
        <w:t>овия труда работникам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10"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обеспечивать составление и утверждение отчета о рез</w:t>
      </w:r>
      <w:r w:rsidR="00C64786" w:rsidRPr="00461945">
        <w:rPr>
          <w:rFonts w:ascii="Times New Roman" w:eastAsia="Times New Roman" w:hAnsi="Times New Roman" w:cs="Times New Roman"/>
          <w:sz w:val="24"/>
          <w:szCs w:val="24"/>
        </w:rPr>
        <w:t>ультатах деятельности Организации</w:t>
      </w:r>
      <w:r w:rsidRPr="00461945">
        <w:rPr>
          <w:rFonts w:ascii="Times New Roman" w:eastAsia="Times New Roman" w:hAnsi="Times New Roman" w:cs="Times New Roman"/>
          <w:sz w:val="24"/>
          <w:szCs w:val="24"/>
        </w:rPr>
        <w:t xml:space="preserve"> и об использовании закрепленного за ним на праве оперативного управления имущества;</w:t>
      </w:r>
    </w:p>
    <w:p w:rsidR="00D87C28" w:rsidRPr="00461945" w:rsidRDefault="00D87C28" w:rsidP="00461945">
      <w:pPr>
        <w:numPr>
          <w:ilvl w:val="0"/>
          <w:numId w:val="1"/>
        </w:numPr>
        <w:shd w:val="clear" w:color="auto" w:fill="FFFFFF"/>
        <w:tabs>
          <w:tab w:val="left" w:pos="288"/>
        </w:tabs>
        <w:spacing w:before="10"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обеспечивать сохранность, рациональное и эффективное использование имущества, закрепленного на праве операт</w:t>
      </w:r>
      <w:r w:rsidR="00F605CB" w:rsidRPr="00461945">
        <w:rPr>
          <w:rFonts w:ascii="Times New Roman" w:eastAsia="Times New Roman" w:hAnsi="Times New Roman" w:cs="Times New Roman"/>
          <w:sz w:val="24"/>
          <w:szCs w:val="24"/>
        </w:rPr>
        <w:t>ивного управления за Организацией</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5"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 xml:space="preserve">обеспечивать согласование распоряжения недвижимым имуществом и особо ценным </w:t>
      </w:r>
      <w:r w:rsidRPr="00461945">
        <w:rPr>
          <w:rFonts w:ascii="Times New Roman" w:eastAsia="Times New Roman" w:hAnsi="Times New Roman" w:cs="Times New Roman"/>
          <w:spacing w:val="-1"/>
          <w:sz w:val="24"/>
          <w:szCs w:val="24"/>
        </w:rPr>
        <w:lastRenderedPageBreak/>
        <w:t>движимым имущест</w:t>
      </w:r>
      <w:r w:rsidR="00C64786" w:rsidRPr="00461945">
        <w:rPr>
          <w:rFonts w:ascii="Times New Roman" w:eastAsia="Times New Roman" w:hAnsi="Times New Roman" w:cs="Times New Roman"/>
          <w:spacing w:val="-1"/>
          <w:sz w:val="24"/>
          <w:szCs w:val="24"/>
        </w:rPr>
        <w:t>вом, закрепленным за Организацией</w:t>
      </w:r>
      <w:r w:rsidRPr="00461945">
        <w:rPr>
          <w:rFonts w:ascii="Times New Roman" w:eastAsia="Times New Roman" w:hAnsi="Times New Roman" w:cs="Times New Roman"/>
          <w:spacing w:val="-1"/>
          <w:sz w:val="24"/>
          <w:szCs w:val="24"/>
        </w:rPr>
        <w:t xml:space="preserve"> Собственником или приобретенным </w:t>
      </w:r>
      <w:r w:rsidRPr="00461945">
        <w:rPr>
          <w:rFonts w:ascii="Times New Roman" w:eastAsia="Times New Roman" w:hAnsi="Times New Roman" w:cs="Times New Roman"/>
          <w:sz w:val="24"/>
          <w:szCs w:val="24"/>
        </w:rPr>
        <w:t>за счет средств, выделенных Учредителем на приобретение такого имущества;</w:t>
      </w:r>
    </w:p>
    <w:p w:rsidR="00D87C28" w:rsidRPr="00461945" w:rsidRDefault="00D87C28" w:rsidP="00461945">
      <w:pPr>
        <w:numPr>
          <w:ilvl w:val="0"/>
          <w:numId w:val="1"/>
        </w:numPr>
        <w:shd w:val="clear" w:color="auto" w:fill="FFFFFF"/>
        <w:tabs>
          <w:tab w:val="left" w:pos="288"/>
        </w:tabs>
        <w:spacing w:before="5"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 xml:space="preserve">обеспечивать </w:t>
      </w:r>
      <w:r w:rsidR="00C64786" w:rsidRPr="00461945">
        <w:rPr>
          <w:rFonts w:ascii="Times New Roman" w:eastAsia="Times New Roman" w:hAnsi="Times New Roman" w:cs="Times New Roman"/>
          <w:sz w:val="24"/>
          <w:szCs w:val="24"/>
        </w:rPr>
        <w:t>согласование внесения Организации</w:t>
      </w:r>
      <w:r w:rsidRPr="00461945">
        <w:rPr>
          <w:rFonts w:ascii="Times New Roman" w:eastAsia="Times New Roman" w:hAnsi="Times New Roman" w:cs="Times New Roman"/>
          <w:sz w:val="24"/>
          <w:szCs w:val="24"/>
        </w:rPr>
        <w:t xml:space="preserve"> недвижимого имущества и особо ценного движимого имущест</w:t>
      </w:r>
      <w:r w:rsidR="00C64786" w:rsidRPr="00461945">
        <w:rPr>
          <w:rFonts w:ascii="Times New Roman" w:eastAsia="Times New Roman" w:hAnsi="Times New Roman" w:cs="Times New Roman"/>
          <w:sz w:val="24"/>
          <w:szCs w:val="24"/>
        </w:rPr>
        <w:t>ва, закрепленного за Организацией</w:t>
      </w:r>
      <w:r w:rsidRPr="00461945">
        <w:rPr>
          <w:rFonts w:ascii="Times New Roman" w:eastAsia="Times New Roman" w:hAnsi="Times New Roman" w:cs="Times New Roman"/>
          <w:sz w:val="24"/>
          <w:szCs w:val="24"/>
        </w:rPr>
        <w:t xml:space="preserve"> Собственником или </w:t>
      </w:r>
      <w:r w:rsidR="00C64786" w:rsidRPr="00461945">
        <w:rPr>
          <w:rFonts w:ascii="Times New Roman" w:eastAsia="Times New Roman" w:hAnsi="Times New Roman" w:cs="Times New Roman"/>
          <w:spacing w:val="-1"/>
          <w:sz w:val="24"/>
          <w:szCs w:val="24"/>
        </w:rPr>
        <w:t>приобретенного Организацией</w:t>
      </w:r>
      <w:r w:rsidRPr="00461945">
        <w:rPr>
          <w:rFonts w:ascii="Times New Roman" w:eastAsia="Times New Roman" w:hAnsi="Times New Roman" w:cs="Times New Roman"/>
          <w:spacing w:val="-1"/>
          <w:sz w:val="24"/>
          <w:szCs w:val="24"/>
        </w:rPr>
        <w:t xml:space="preserve"> за счет средств, выделенных ему Учредителем на приобретение </w:t>
      </w:r>
      <w:r w:rsidRPr="00461945">
        <w:rPr>
          <w:rFonts w:ascii="Times New Roman" w:eastAsia="Times New Roman" w:hAnsi="Times New Roman" w:cs="Times New Roman"/>
          <w:sz w:val="24"/>
          <w:szCs w:val="24"/>
        </w:rPr>
        <w:t>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D87C28" w:rsidRPr="00F72F83" w:rsidRDefault="00D87C28" w:rsidP="00461945">
      <w:pPr>
        <w:numPr>
          <w:ilvl w:val="0"/>
          <w:numId w:val="4"/>
        </w:numPr>
        <w:shd w:val="clear" w:color="auto" w:fill="FFFFFF"/>
        <w:tabs>
          <w:tab w:val="left" w:pos="283"/>
        </w:tabs>
        <w:spacing w:before="5" w:line="276" w:lineRule="auto"/>
        <w:ind w:right="29"/>
        <w:jc w:val="both"/>
        <w:rPr>
          <w:rFonts w:ascii="Times New Roman" w:hAnsi="Times New Roman" w:cs="Times New Roman"/>
          <w:sz w:val="24"/>
          <w:szCs w:val="24"/>
        </w:rPr>
      </w:pPr>
      <w:r w:rsidRPr="00F72F83">
        <w:rPr>
          <w:rFonts w:ascii="Times New Roman" w:eastAsia="Times New Roman" w:hAnsi="Times New Roman" w:cs="Times New Roman"/>
          <w:spacing w:val="-1"/>
          <w:sz w:val="24"/>
          <w:szCs w:val="24"/>
        </w:rPr>
        <w:t>обеспечивать согласование с Учредителем совершен</w:t>
      </w:r>
      <w:r w:rsidR="00C64786" w:rsidRPr="00F72F83">
        <w:rPr>
          <w:rFonts w:ascii="Times New Roman" w:eastAsia="Times New Roman" w:hAnsi="Times New Roman" w:cs="Times New Roman"/>
          <w:spacing w:val="-1"/>
          <w:sz w:val="24"/>
          <w:szCs w:val="24"/>
        </w:rPr>
        <w:t>ия сделки с имуществом Организации</w:t>
      </w:r>
      <w:r w:rsidRPr="00F72F83">
        <w:rPr>
          <w:rFonts w:ascii="Times New Roman" w:eastAsia="Times New Roman" w:hAnsi="Times New Roman" w:cs="Times New Roman"/>
          <w:spacing w:val="-1"/>
          <w:sz w:val="24"/>
          <w:szCs w:val="24"/>
        </w:rPr>
        <w:t xml:space="preserve">, </w:t>
      </w:r>
      <w:r w:rsidRPr="00F72F83">
        <w:rPr>
          <w:rFonts w:ascii="Times New Roman" w:eastAsia="Times New Roman" w:hAnsi="Times New Roman" w:cs="Times New Roman"/>
          <w:sz w:val="24"/>
          <w:szCs w:val="24"/>
        </w:rPr>
        <w:t>в совершении которой имеется заинтересованность;</w:t>
      </w:r>
      <w:r w:rsidR="00925290">
        <w:rPr>
          <w:rFonts w:ascii="Times New Roman" w:eastAsia="Times New Roman" w:hAnsi="Times New Roman" w:cs="Times New Roman"/>
          <w:sz w:val="24"/>
          <w:szCs w:val="24"/>
        </w:rPr>
        <w:t xml:space="preserve"> </w:t>
      </w:r>
      <w:r w:rsidRPr="00F72F83">
        <w:rPr>
          <w:rFonts w:ascii="Times New Roman" w:eastAsia="Times New Roman" w:hAnsi="Times New Roman" w:cs="Times New Roman"/>
          <w:sz w:val="24"/>
          <w:szCs w:val="24"/>
        </w:rPr>
        <w:t>обеспечивать соблюдение Правил внутреннего трудового распорядка и трудовой д</w:t>
      </w:r>
      <w:r w:rsidR="00C64786" w:rsidRPr="00F72F83">
        <w:rPr>
          <w:rFonts w:ascii="Times New Roman" w:eastAsia="Times New Roman" w:hAnsi="Times New Roman" w:cs="Times New Roman"/>
          <w:sz w:val="24"/>
          <w:szCs w:val="24"/>
        </w:rPr>
        <w:t>исциплины работниками Организации</w:t>
      </w:r>
      <w:r w:rsidRPr="00F72F83">
        <w:rPr>
          <w:rFonts w:ascii="Times New Roman" w:eastAsia="Times New Roman" w:hAnsi="Times New Roman" w:cs="Times New Roman"/>
          <w:sz w:val="24"/>
          <w:szCs w:val="24"/>
        </w:rPr>
        <w:t>;</w:t>
      </w:r>
    </w:p>
    <w:p w:rsidR="00D87C28" w:rsidRPr="00461945" w:rsidRDefault="00D87C28" w:rsidP="00461945">
      <w:pPr>
        <w:numPr>
          <w:ilvl w:val="0"/>
          <w:numId w:val="4"/>
        </w:numPr>
        <w:shd w:val="clear" w:color="auto" w:fill="FFFFFF"/>
        <w:tabs>
          <w:tab w:val="left" w:pos="283"/>
        </w:tabs>
        <w:spacing w:before="62"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 xml:space="preserve">организовывать в установленном порядке </w:t>
      </w:r>
      <w:r w:rsidR="00C64786" w:rsidRPr="00461945">
        <w:rPr>
          <w:rFonts w:ascii="Times New Roman" w:eastAsia="Times New Roman" w:hAnsi="Times New Roman" w:cs="Times New Roman"/>
          <w:sz w:val="24"/>
          <w:szCs w:val="24"/>
        </w:rPr>
        <w:t>аттестацию работников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4"/>
        </w:numPr>
        <w:shd w:val="clear" w:color="auto" w:fill="FFFFFF"/>
        <w:tabs>
          <w:tab w:val="left" w:pos="283"/>
        </w:tabs>
        <w:spacing w:before="24" w:line="276" w:lineRule="auto"/>
        <w:ind w:right="10"/>
        <w:jc w:val="both"/>
        <w:rPr>
          <w:rFonts w:ascii="Times New Roman" w:hAnsi="Times New Roman" w:cs="Times New Roman"/>
          <w:sz w:val="24"/>
          <w:szCs w:val="24"/>
        </w:rPr>
      </w:pPr>
      <w:r w:rsidRPr="00461945">
        <w:rPr>
          <w:rFonts w:ascii="Times New Roman" w:eastAsia="Times New Roman" w:hAnsi="Times New Roman" w:cs="Times New Roman"/>
          <w:sz w:val="24"/>
          <w:szCs w:val="24"/>
        </w:rPr>
        <w:t>закл</w:t>
      </w:r>
      <w:r w:rsidR="00C64786" w:rsidRPr="00461945">
        <w:rPr>
          <w:rFonts w:ascii="Times New Roman" w:eastAsia="Times New Roman" w:hAnsi="Times New Roman" w:cs="Times New Roman"/>
          <w:sz w:val="24"/>
          <w:szCs w:val="24"/>
        </w:rPr>
        <w:t>ючать договоры между Организацией</w:t>
      </w:r>
      <w:r w:rsidRPr="00461945">
        <w:rPr>
          <w:rFonts w:ascii="Times New Roman" w:eastAsia="Times New Roman" w:hAnsi="Times New Roman" w:cs="Times New Roman"/>
          <w:sz w:val="24"/>
          <w:szCs w:val="24"/>
        </w:rPr>
        <w:t xml:space="preserve"> и родителями (законными представителями) каждого ребенка;</w:t>
      </w:r>
    </w:p>
    <w:p w:rsidR="00D87C28" w:rsidRPr="00461945" w:rsidRDefault="00D87C28" w:rsidP="00461945">
      <w:pPr>
        <w:numPr>
          <w:ilvl w:val="0"/>
          <w:numId w:val="4"/>
        </w:numPr>
        <w:shd w:val="clear" w:color="auto" w:fill="FFFFFF"/>
        <w:tabs>
          <w:tab w:val="left" w:pos="283"/>
        </w:tabs>
        <w:spacing w:before="14"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осуществлять прием детей и комплектование групп детьми в соответствии с их возрастом, </w:t>
      </w:r>
      <w:r w:rsidRPr="00461945">
        <w:rPr>
          <w:rFonts w:ascii="Times New Roman" w:eastAsia="Times New Roman" w:hAnsi="Times New Roman" w:cs="Times New Roman"/>
          <w:sz w:val="24"/>
          <w:szCs w:val="24"/>
        </w:rPr>
        <w:t>состоянием здоровья, индивидуальными особенностями в порядке, установленном Уставом;</w:t>
      </w:r>
    </w:p>
    <w:p w:rsidR="00D87C28" w:rsidRPr="00461945" w:rsidRDefault="00D87C28" w:rsidP="00461945">
      <w:pPr>
        <w:numPr>
          <w:ilvl w:val="0"/>
          <w:numId w:val="4"/>
        </w:numPr>
        <w:shd w:val="clear" w:color="auto" w:fill="FFFFFF"/>
        <w:tabs>
          <w:tab w:val="left" w:pos="283"/>
        </w:tabs>
        <w:spacing w:before="14"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создать режим соблюдения норм и правил техники безопасности, пожарной безопасности, </w:t>
      </w:r>
      <w:r w:rsidRPr="00461945">
        <w:rPr>
          <w:rFonts w:ascii="Times New Roman" w:eastAsia="Times New Roman" w:hAnsi="Times New Roman" w:cs="Times New Roman"/>
          <w:sz w:val="24"/>
          <w:szCs w:val="24"/>
        </w:rPr>
        <w:t>санитарно-эпидемиологических правил и нормативов, обеспечивающих охрану жизни и здоровья воспи</w:t>
      </w:r>
      <w:r w:rsidR="00C64786" w:rsidRPr="00461945">
        <w:rPr>
          <w:rFonts w:ascii="Times New Roman" w:eastAsia="Times New Roman" w:hAnsi="Times New Roman" w:cs="Times New Roman"/>
          <w:sz w:val="24"/>
          <w:szCs w:val="24"/>
        </w:rPr>
        <w:t>танников и работников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4"/>
        </w:numPr>
        <w:shd w:val="clear" w:color="auto" w:fill="FFFFFF"/>
        <w:tabs>
          <w:tab w:val="left" w:pos="283"/>
        </w:tabs>
        <w:spacing w:before="10"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запрещать проведение образовательного процесса при наличии опасных условий для здоровья воспитанников и работников;</w:t>
      </w:r>
    </w:p>
    <w:p w:rsidR="00D87C28" w:rsidRPr="00461945" w:rsidRDefault="00D87C28" w:rsidP="00461945">
      <w:pPr>
        <w:numPr>
          <w:ilvl w:val="0"/>
          <w:numId w:val="4"/>
        </w:numPr>
        <w:shd w:val="clear" w:color="auto" w:fill="FFFFFF"/>
        <w:tabs>
          <w:tab w:val="left" w:pos="283"/>
        </w:tabs>
        <w:spacing w:before="14"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D87C28" w:rsidRPr="00461945" w:rsidRDefault="00D87C28" w:rsidP="00461945">
      <w:pPr>
        <w:numPr>
          <w:ilvl w:val="0"/>
          <w:numId w:val="4"/>
        </w:numPr>
        <w:shd w:val="clear" w:color="auto" w:fill="FFFFFF"/>
        <w:tabs>
          <w:tab w:val="left" w:pos="283"/>
        </w:tabs>
        <w:spacing w:before="19"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принимать совместные с медицинскими работниками меры по улучшению медицинского обслуживания и оздоровительной работы;</w:t>
      </w:r>
    </w:p>
    <w:p w:rsidR="00D87C28" w:rsidRPr="00461945" w:rsidRDefault="00D87C28" w:rsidP="00461945">
      <w:pPr>
        <w:numPr>
          <w:ilvl w:val="0"/>
          <w:numId w:val="4"/>
        </w:numPr>
        <w:shd w:val="clear" w:color="auto" w:fill="FFFFFF"/>
        <w:tabs>
          <w:tab w:val="left" w:pos="283"/>
        </w:tabs>
        <w:spacing w:before="5"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обеспечивать проведение периодических бесплатных медицинских об</w:t>
      </w:r>
      <w:r w:rsidR="00C64786" w:rsidRPr="00461945">
        <w:rPr>
          <w:rFonts w:ascii="Times New Roman" w:eastAsia="Times New Roman" w:hAnsi="Times New Roman" w:cs="Times New Roman"/>
          <w:sz w:val="24"/>
          <w:szCs w:val="24"/>
        </w:rPr>
        <w:t>следований работников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4"/>
        </w:numPr>
        <w:shd w:val="clear" w:color="auto" w:fill="FFFFFF"/>
        <w:tabs>
          <w:tab w:val="left" w:pos="283"/>
        </w:tabs>
        <w:spacing w:before="10"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принимать меры по улучшению питания, ассортимента продуктов, созданию условий для качественного</w:t>
      </w:r>
      <w:r w:rsidR="00C64786" w:rsidRPr="00461945">
        <w:rPr>
          <w:rFonts w:ascii="Times New Roman" w:eastAsia="Times New Roman" w:hAnsi="Times New Roman" w:cs="Times New Roman"/>
          <w:sz w:val="24"/>
          <w:szCs w:val="24"/>
        </w:rPr>
        <w:t xml:space="preserve"> приготовления пищи 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4"/>
        </w:numPr>
        <w:shd w:val="clear" w:color="auto" w:fill="FFFFFF"/>
        <w:tabs>
          <w:tab w:val="left" w:pos="283"/>
        </w:tabs>
        <w:spacing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 xml:space="preserve">выполнять иные обязанности, установленные законами и иными нормативными </w:t>
      </w:r>
      <w:r w:rsidRPr="00461945">
        <w:rPr>
          <w:rFonts w:ascii="Times New Roman" w:eastAsia="Times New Roman" w:hAnsi="Times New Roman" w:cs="Times New Roman"/>
          <w:spacing w:val="-1"/>
          <w:sz w:val="24"/>
          <w:szCs w:val="24"/>
        </w:rPr>
        <w:t xml:space="preserve">правовыми актами Республики Бурятия, нормативными правовыми актами органов местного </w:t>
      </w:r>
      <w:r w:rsidRPr="00461945">
        <w:rPr>
          <w:rFonts w:ascii="Times New Roman" w:eastAsia="Times New Roman" w:hAnsi="Times New Roman" w:cs="Times New Roman"/>
          <w:sz w:val="24"/>
          <w:szCs w:val="24"/>
        </w:rPr>
        <w:t>самоуправления муниципального образования «Тарбагатайский ра</w:t>
      </w:r>
      <w:r w:rsidR="00C64786" w:rsidRPr="00461945">
        <w:rPr>
          <w:rFonts w:ascii="Times New Roman" w:eastAsia="Times New Roman" w:hAnsi="Times New Roman" w:cs="Times New Roman"/>
          <w:sz w:val="24"/>
          <w:szCs w:val="24"/>
        </w:rPr>
        <w:t>йон», а также Уставом Организации</w:t>
      </w:r>
      <w:r w:rsidRPr="00461945">
        <w:rPr>
          <w:rFonts w:ascii="Times New Roman" w:eastAsia="Times New Roman" w:hAnsi="Times New Roman" w:cs="Times New Roman"/>
          <w:sz w:val="24"/>
          <w:szCs w:val="24"/>
        </w:rPr>
        <w:t xml:space="preserve"> и решениями Учредителя, принятыми в рамках его компетенции.</w:t>
      </w:r>
    </w:p>
    <w:p w:rsidR="00D87C28" w:rsidRPr="00461945" w:rsidRDefault="00D87C28" w:rsidP="00461945">
      <w:pPr>
        <w:shd w:val="clear" w:color="auto" w:fill="FFFFFF"/>
        <w:spacing w:before="221" w:line="276" w:lineRule="auto"/>
        <w:ind w:left="5" w:right="14"/>
        <w:jc w:val="both"/>
        <w:rPr>
          <w:rFonts w:ascii="Times New Roman" w:hAnsi="Times New Roman" w:cs="Times New Roman"/>
          <w:sz w:val="24"/>
          <w:szCs w:val="24"/>
        </w:rPr>
      </w:pPr>
      <w:r w:rsidRPr="00461945">
        <w:rPr>
          <w:rFonts w:ascii="Times New Roman" w:hAnsi="Times New Roman" w:cs="Times New Roman"/>
          <w:sz w:val="24"/>
          <w:szCs w:val="24"/>
        </w:rPr>
        <w:t xml:space="preserve">7.7.1. </w:t>
      </w:r>
      <w:r w:rsidRPr="00461945">
        <w:rPr>
          <w:rFonts w:ascii="Times New Roman" w:eastAsia="Times New Roman" w:hAnsi="Times New Roman" w:cs="Times New Roman"/>
          <w:sz w:val="24"/>
          <w:szCs w:val="24"/>
        </w:rPr>
        <w:t>В целях учета мнения родителей (законных представителей) воспитанников и педагогических работников п</w:t>
      </w:r>
      <w:r w:rsidR="00C64786" w:rsidRPr="00461945">
        <w:rPr>
          <w:rFonts w:ascii="Times New Roman" w:eastAsia="Times New Roman" w:hAnsi="Times New Roman" w:cs="Times New Roman"/>
          <w:sz w:val="24"/>
          <w:szCs w:val="24"/>
        </w:rPr>
        <w:t>о вопросам управления Организацией</w:t>
      </w:r>
      <w:r w:rsidRPr="00461945">
        <w:rPr>
          <w:rFonts w:ascii="Times New Roman" w:eastAsia="Times New Roman" w:hAnsi="Times New Roman" w:cs="Times New Roman"/>
          <w:sz w:val="24"/>
          <w:szCs w:val="24"/>
        </w:rPr>
        <w:t xml:space="preserve"> и при принятии </w:t>
      </w:r>
      <w:r w:rsidR="00C64786" w:rsidRPr="00461945">
        <w:rPr>
          <w:rFonts w:ascii="Times New Roman" w:eastAsia="Times New Roman" w:hAnsi="Times New Roman" w:cs="Times New Roman"/>
          <w:spacing w:val="-1"/>
          <w:sz w:val="24"/>
          <w:szCs w:val="24"/>
        </w:rPr>
        <w:t>Организацией</w:t>
      </w:r>
      <w:r w:rsidRPr="00461945">
        <w:rPr>
          <w:rFonts w:ascii="Times New Roman" w:eastAsia="Times New Roman" w:hAnsi="Times New Roman" w:cs="Times New Roman"/>
          <w:spacing w:val="-1"/>
          <w:sz w:val="24"/>
          <w:szCs w:val="24"/>
        </w:rPr>
        <w:t xml:space="preserve"> локальных нормативных актов, затрагивающих их права и законные интересы, </w:t>
      </w:r>
      <w:r w:rsidRPr="00461945">
        <w:rPr>
          <w:rFonts w:ascii="Times New Roman" w:eastAsia="Times New Roman" w:hAnsi="Times New Roman" w:cs="Times New Roman"/>
          <w:sz w:val="24"/>
          <w:szCs w:val="24"/>
        </w:rPr>
        <w:t>по инициативе родителей (законных представителей) воспитанников и педаго</w:t>
      </w:r>
      <w:r w:rsidR="00C64786" w:rsidRPr="00461945">
        <w:rPr>
          <w:rFonts w:ascii="Times New Roman" w:eastAsia="Times New Roman" w:hAnsi="Times New Roman" w:cs="Times New Roman"/>
          <w:sz w:val="24"/>
          <w:szCs w:val="24"/>
        </w:rPr>
        <w:t>гических работников в Организации</w:t>
      </w:r>
      <w:r w:rsidRPr="00461945">
        <w:rPr>
          <w:rFonts w:ascii="Times New Roman" w:eastAsia="Times New Roman" w:hAnsi="Times New Roman" w:cs="Times New Roman"/>
          <w:sz w:val="24"/>
          <w:szCs w:val="24"/>
        </w:rPr>
        <w:t xml:space="preserve"> могут быть созданы:</w:t>
      </w:r>
    </w:p>
    <w:p w:rsidR="00D87C28" w:rsidRPr="00461945" w:rsidRDefault="00D87C28" w:rsidP="00461945">
      <w:pPr>
        <w:numPr>
          <w:ilvl w:val="0"/>
          <w:numId w:val="2"/>
        </w:numPr>
        <w:shd w:val="clear" w:color="auto" w:fill="FFFFFF"/>
        <w:tabs>
          <w:tab w:val="left" w:pos="144"/>
        </w:tabs>
        <w:spacing w:before="29" w:line="276" w:lineRule="auto"/>
        <w:ind w:left="10"/>
        <w:rPr>
          <w:rFonts w:ascii="Times New Roman" w:hAnsi="Times New Roman" w:cs="Times New Roman"/>
          <w:sz w:val="24"/>
          <w:szCs w:val="24"/>
        </w:rPr>
      </w:pPr>
      <w:r w:rsidRPr="00461945">
        <w:rPr>
          <w:rFonts w:ascii="Times New Roman" w:eastAsia="Times New Roman" w:hAnsi="Times New Roman" w:cs="Times New Roman"/>
          <w:sz w:val="24"/>
          <w:szCs w:val="24"/>
        </w:rPr>
        <w:t>советы родителей (законных представителей) воспитанников;</w:t>
      </w:r>
    </w:p>
    <w:p w:rsidR="00D87C28" w:rsidRPr="00461945" w:rsidRDefault="00D87C28" w:rsidP="00461945">
      <w:pPr>
        <w:numPr>
          <w:ilvl w:val="0"/>
          <w:numId w:val="2"/>
        </w:numPr>
        <w:shd w:val="clear" w:color="auto" w:fill="FFFFFF"/>
        <w:tabs>
          <w:tab w:val="left" w:pos="144"/>
        </w:tabs>
        <w:spacing w:before="34" w:line="276" w:lineRule="auto"/>
        <w:ind w:left="10"/>
        <w:rPr>
          <w:rFonts w:ascii="Times New Roman" w:hAnsi="Times New Roman" w:cs="Times New Roman"/>
          <w:sz w:val="24"/>
          <w:szCs w:val="24"/>
        </w:rPr>
      </w:pPr>
      <w:r w:rsidRPr="00461945">
        <w:rPr>
          <w:rFonts w:ascii="Times New Roman" w:eastAsia="Times New Roman" w:hAnsi="Times New Roman" w:cs="Times New Roman"/>
          <w:sz w:val="24"/>
          <w:szCs w:val="24"/>
        </w:rPr>
        <w:t>профессиональные союзы работников и их представительные органы.</w:t>
      </w:r>
    </w:p>
    <w:p w:rsidR="00D87C28" w:rsidRPr="00461945" w:rsidRDefault="00D87C28" w:rsidP="00461945">
      <w:pPr>
        <w:shd w:val="clear" w:color="auto" w:fill="FFFFFF"/>
        <w:spacing w:line="276" w:lineRule="auto"/>
        <w:jc w:val="both"/>
        <w:rPr>
          <w:rFonts w:ascii="Times New Roman" w:hAnsi="Times New Roman" w:cs="Times New Roman"/>
          <w:sz w:val="24"/>
          <w:szCs w:val="24"/>
        </w:rPr>
      </w:pPr>
      <w:r w:rsidRPr="00461945">
        <w:rPr>
          <w:rFonts w:ascii="Times New Roman" w:hAnsi="Times New Roman" w:cs="Times New Roman"/>
          <w:sz w:val="24"/>
          <w:szCs w:val="24"/>
        </w:rPr>
        <w:t xml:space="preserve">7.8. </w:t>
      </w:r>
      <w:r w:rsidRPr="00461945">
        <w:rPr>
          <w:rFonts w:ascii="Times New Roman" w:eastAsia="Times New Roman" w:hAnsi="Times New Roman" w:cs="Times New Roman"/>
          <w:i/>
          <w:iCs/>
          <w:sz w:val="24"/>
          <w:szCs w:val="24"/>
        </w:rPr>
        <w:t>Управл</w:t>
      </w:r>
      <w:r w:rsidR="00C64786" w:rsidRPr="00461945">
        <w:rPr>
          <w:rFonts w:ascii="Times New Roman" w:eastAsia="Times New Roman" w:hAnsi="Times New Roman" w:cs="Times New Roman"/>
          <w:i/>
          <w:iCs/>
          <w:sz w:val="24"/>
          <w:szCs w:val="24"/>
        </w:rPr>
        <w:t>яющий совет Организации</w:t>
      </w:r>
      <w:r w:rsidRPr="00461945">
        <w:rPr>
          <w:rFonts w:ascii="Times New Roman" w:eastAsia="Times New Roman" w:hAnsi="Times New Roman" w:cs="Times New Roman"/>
          <w:i/>
          <w:iCs/>
          <w:sz w:val="24"/>
          <w:szCs w:val="24"/>
        </w:rPr>
        <w:t xml:space="preserve"> </w:t>
      </w:r>
      <w:r w:rsidRPr="00461945">
        <w:rPr>
          <w:rFonts w:ascii="Times New Roman" w:eastAsia="Times New Roman" w:hAnsi="Times New Roman" w:cs="Times New Roman"/>
          <w:sz w:val="24"/>
          <w:szCs w:val="24"/>
        </w:rPr>
        <w:t xml:space="preserve">(Управляющий совет) - коллегиальный орган, </w:t>
      </w:r>
      <w:r w:rsidRPr="00461945">
        <w:rPr>
          <w:rFonts w:ascii="Times New Roman" w:eastAsia="Times New Roman" w:hAnsi="Times New Roman" w:cs="Times New Roman"/>
          <w:sz w:val="24"/>
          <w:szCs w:val="24"/>
        </w:rPr>
        <w:lastRenderedPageBreak/>
        <w:t xml:space="preserve">наделенный полномочиями по осуществлению управленческих функций в соответствии с настоящим Уставом. Управляющий совет формируется в соответствии с Положением об </w:t>
      </w:r>
      <w:r w:rsidRPr="00461945">
        <w:rPr>
          <w:rFonts w:ascii="Times New Roman" w:eastAsia="Times New Roman" w:hAnsi="Times New Roman" w:cs="Times New Roman"/>
          <w:spacing w:val="-1"/>
          <w:sz w:val="24"/>
          <w:szCs w:val="24"/>
        </w:rPr>
        <w:t xml:space="preserve">Управляющем совете в составе </w:t>
      </w:r>
      <w:r w:rsidR="00C64786" w:rsidRPr="00461945">
        <w:rPr>
          <w:rFonts w:ascii="Times New Roman" w:eastAsia="Times New Roman" w:hAnsi="Times New Roman" w:cs="Times New Roman"/>
          <w:spacing w:val="-1"/>
          <w:sz w:val="24"/>
          <w:szCs w:val="24"/>
        </w:rPr>
        <w:t>5</w:t>
      </w:r>
      <w:r w:rsidRPr="00461945">
        <w:rPr>
          <w:rFonts w:ascii="Times New Roman" w:eastAsia="Times New Roman" w:hAnsi="Times New Roman" w:cs="Times New Roman"/>
          <w:spacing w:val="-1"/>
          <w:sz w:val="24"/>
          <w:szCs w:val="24"/>
        </w:rPr>
        <w:t xml:space="preserve"> членов с использованием процедур выборов, делегирования </w:t>
      </w:r>
      <w:r w:rsidRPr="00461945">
        <w:rPr>
          <w:rFonts w:ascii="Times New Roman" w:eastAsia="Times New Roman" w:hAnsi="Times New Roman" w:cs="Times New Roman"/>
          <w:sz w:val="24"/>
          <w:szCs w:val="24"/>
        </w:rPr>
        <w:t>и кооптации. Состав Управляющего совета утверждается до назначения вновь переизбранных кандидатур в Управляющий совет с использованием процедур выборов, делегирования и кооптации. Избираемыми членами Управляющего совета могут быть представители родителей (законных представителей) воспитанников, пре</w:t>
      </w:r>
      <w:r w:rsidR="00C64786" w:rsidRPr="00461945">
        <w:rPr>
          <w:rFonts w:ascii="Times New Roman" w:eastAsia="Times New Roman" w:hAnsi="Times New Roman" w:cs="Times New Roman"/>
          <w:sz w:val="24"/>
          <w:szCs w:val="24"/>
        </w:rPr>
        <w:t>дставители работников Организации</w:t>
      </w:r>
      <w:r w:rsidRPr="00461945">
        <w:rPr>
          <w:rFonts w:ascii="Times New Roman" w:eastAsia="Times New Roman" w:hAnsi="Times New Roman" w:cs="Times New Roman"/>
          <w:sz w:val="24"/>
          <w:szCs w:val="24"/>
        </w:rPr>
        <w:t>. В состав Управляющего совета может быть делегирован представитель Учредителя. Одно и то же лицо может быть членом Управля</w:t>
      </w:r>
      <w:r w:rsidR="00C64786" w:rsidRPr="00461945">
        <w:rPr>
          <w:rFonts w:ascii="Times New Roman" w:eastAsia="Times New Roman" w:hAnsi="Times New Roman" w:cs="Times New Roman"/>
          <w:sz w:val="24"/>
          <w:szCs w:val="24"/>
        </w:rPr>
        <w:t>ющего совета Организации</w:t>
      </w:r>
      <w:r w:rsidRPr="00461945">
        <w:rPr>
          <w:rFonts w:ascii="Times New Roman" w:eastAsia="Times New Roman" w:hAnsi="Times New Roman" w:cs="Times New Roman"/>
          <w:sz w:val="24"/>
          <w:szCs w:val="24"/>
        </w:rPr>
        <w:t xml:space="preserve"> неограниченное число раз. Управляющий совет работает на общественных началах.</w:t>
      </w:r>
    </w:p>
    <w:p w:rsidR="00D87C28" w:rsidRPr="00461945" w:rsidRDefault="00D87C28" w:rsidP="00461945">
      <w:pPr>
        <w:numPr>
          <w:ilvl w:val="0"/>
          <w:numId w:val="26"/>
        </w:numPr>
        <w:shd w:val="clear" w:color="auto" w:fill="FFFFFF"/>
        <w:tabs>
          <w:tab w:val="left" w:pos="614"/>
        </w:tabs>
        <w:spacing w:before="250" w:line="276" w:lineRule="auto"/>
        <w:ind w:right="10"/>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Выборы в Управляющий совет на</w:t>
      </w:r>
      <w:r w:rsidR="00C64786" w:rsidRPr="00461945">
        <w:rPr>
          <w:rFonts w:ascii="Times New Roman" w:eastAsia="Times New Roman" w:hAnsi="Times New Roman" w:cs="Times New Roman"/>
          <w:sz w:val="24"/>
          <w:szCs w:val="24"/>
        </w:rPr>
        <w:t>значаются заведующим Организацией</w:t>
      </w:r>
      <w:r w:rsidRPr="00461945">
        <w:rPr>
          <w:rFonts w:ascii="Times New Roman" w:eastAsia="Times New Roman" w:hAnsi="Times New Roman" w:cs="Times New Roman"/>
          <w:sz w:val="24"/>
          <w:szCs w:val="24"/>
        </w:rPr>
        <w:t xml:space="preserve"> в соответствии с Положением об Управляющем совете. Участие в выборах является свободным и добровольным. Организацию выборов в Управляющий совет обесп</w:t>
      </w:r>
      <w:r w:rsidR="00C64786" w:rsidRPr="00461945">
        <w:rPr>
          <w:rFonts w:ascii="Times New Roman" w:eastAsia="Times New Roman" w:hAnsi="Times New Roman" w:cs="Times New Roman"/>
          <w:sz w:val="24"/>
          <w:szCs w:val="24"/>
        </w:rPr>
        <w:t>ечивает администрация Организации</w:t>
      </w:r>
      <w:r w:rsidRPr="00461945">
        <w:rPr>
          <w:rFonts w:ascii="Times New Roman" w:eastAsia="Times New Roman" w:hAnsi="Times New Roman" w:cs="Times New Roman"/>
          <w:sz w:val="24"/>
          <w:szCs w:val="24"/>
        </w:rPr>
        <w:t xml:space="preserve"> во главе с заведующим. Члены Управляющего совета избираются простым большинством голосов соответственно на совете родителей (законных представителей) воспитанников, с</w:t>
      </w:r>
      <w:r w:rsidR="00C64786" w:rsidRPr="00461945">
        <w:rPr>
          <w:rFonts w:ascii="Times New Roman" w:eastAsia="Times New Roman" w:hAnsi="Times New Roman" w:cs="Times New Roman"/>
          <w:sz w:val="24"/>
          <w:szCs w:val="24"/>
        </w:rPr>
        <w:t>обрании работников Организации</w:t>
      </w:r>
      <w:r w:rsidRPr="00461945">
        <w:rPr>
          <w:rFonts w:ascii="Times New Roman" w:eastAsia="Times New Roman" w:hAnsi="Times New Roman" w:cs="Times New Roman"/>
          <w:sz w:val="24"/>
          <w:szCs w:val="24"/>
        </w:rPr>
        <w:t xml:space="preserve">. Члены Управляющего совета избираются сроком на 5 лет. На собрании определяется председатель Управляющего совета из числа избранных членов Управляющего совета. Выборы считаются состоявшимися независимо от числа принявших участие в голосовании, при условии надлежащего извещения о дате и времени выборов всех лиц, имеющих право голоса. Форма и процедура выборов определяется Положением </w:t>
      </w:r>
      <w:r w:rsidR="00D706D6" w:rsidRPr="00461945">
        <w:rPr>
          <w:rFonts w:ascii="Times New Roman" w:eastAsia="Times New Roman" w:hAnsi="Times New Roman" w:cs="Times New Roman"/>
          <w:sz w:val="24"/>
          <w:szCs w:val="24"/>
        </w:rPr>
        <w:t>об Управляющем совете Организации</w:t>
      </w:r>
      <w:r w:rsidRPr="00461945">
        <w:rPr>
          <w:rFonts w:ascii="Times New Roman" w:eastAsia="Times New Roman" w:hAnsi="Times New Roman" w:cs="Times New Roman"/>
          <w:sz w:val="24"/>
          <w:szCs w:val="24"/>
        </w:rPr>
        <w:t>.</w:t>
      </w:r>
    </w:p>
    <w:p w:rsidR="00D87C28" w:rsidRPr="00461945" w:rsidRDefault="00D706D6" w:rsidP="00461945">
      <w:pPr>
        <w:numPr>
          <w:ilvl w:val="0"/>
          <w:numId w:val="26"/>
        </w:numPr>
        <w:shd w:val="clear" w:color="auto" w:fill="FFFFFF"/>
        <w:tabs>
          <w:tab w:val="left" w:pos="614"/>
        </w:tabs>
        <w:spacing w:before="240" w:line="276" w:lineRule="auto"/>
        <w:ind w:right="14"/>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Заведующий Организации</w:t>
      </w:r>
      <w:r w:rsidR="00D87C28" w:rsidRPr="00461945">
        <w:rPr>
          <w:rFonts w:ascii="Times New Roman" w:eastAsia="Times New Roman" w:hAnsi="Times New Roman" w:cs="Times New Roman"/>
          <w:sz w:val="24"/>
          <w:szCs w:val="24"/>
        </w:rPr>
        <w:t xml:space="preserve"> в трехдневный срок после получения протоколов собраний формирует список избранных членов Управляющего Совета, издает приказ, которым утверждает этот список.</w:t>
      </w:r>
    </w:p>
    <w:p w:rsidR="00D87C28" w:rsidRPr="00461945" w:rsidRDefault="00D87C28" w:rsidP="00461945">
      <w:pPr>
        <w:numPr>
          <w:ilvl w:val="0"/>
          <w:numId w:val="26"/>
        </w:numPr>
        <w:shd w:val="clear" w:color="auto" w:fill="FFFFFF"/>
        <w:tabs>
          <w:tab w:val="left" w:pos="614"/>
        </w:tabs>
        <w:spacing w:before="221" w:line="276" w:lineRule="auto"/>
        <w:ind w:right="19"/>
        <w:jc w:val="both"/>
        <w:rPr>
          <w:rFonts w:ascii="Times New Roman" w:hAnsi="Times New Roman" w:cs="Times New Roman"/>
          <w:spacing w:val="-4"/>
          <w:sz w:val="24"/>
          <w:szCs w:val="24"/>
        </w:rPr>
      </w:pPr>
      <w:r w:rsidRPr="00461945">
        <w:rPr>
          <w:rFonts w:ascii="Times New Roman" w:eastAsia="Times New Roman" w:hAnsi="Times New Roman" w:cs="Times New Roman"/>
          <w:sz w:val="24"/>
          <w:szCs w:val="24"/>
        </w:rPr>
        <w:t>Член Управляющего совета выводится из его состава по решению Управляющего совета в следующих случаях:</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4"/>
        </w:numPr>
        <w:shd w:val="clear" w:color="auto" w:fill="FFFFFF"/>
        <w:tabs>
          <w:tab w:val="left" w:pos="293"/>
        </w:tabs>
        <w:spacing w:before="5" w:line="276" w:lineRule="auto"/>
        <w:ind w:left="10"/>
        <w:rPr>
          <w:rFonts w:ascii="Times New Roman" w:hAnsi="Times New Roman" w:cs="Times New Roman"/>
          <w:sz w:val="24"/>
          <w:szCs w:val="24"/>
        </w:rPr>
      </w:pPr>
      <w:r w:rsidRPr="00461945">
        <w:rPr>
          <w:rFonts w:ascii="Times New Roman" w:eastAsia="Times New Roman" w:hAnsi="Times New Roman" w:cs="Times New Roman"/>
          <w:sz w:val="24"/>
          <w:szCs w:val="24"/>
        </w:rPr>
        <w:t>по собственному желанию, выраженному в письменной форме;</w:t>
      </w:r>
    </w:p>
    <w:p w:rsidR="00D87C28" w:rsidRPr="00461945" w:rsidRDefault="00D87C28" w:rsidP="00461945">
      <w:pPr>
        <w:numPr>
          <w:ilvl w:val="0"/>
          <w:numId w:val="4"/>
        </w:numPr>
        <w:shd w:val="clear" w:color="auto" w:fill="FFFFFF"/>
        <w:tabs>
          <w:tab w:val="left" w:pos="293"/>
        </w:tabs>
        <w:spacing w:before="10" w:line="276" w:lineRule="auto"/>
        <w:ind w:left="10"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прекращения трудовых отношений работника, являющегося членом Управляющего совета;</w:t>
      </w:r>
    </w:p>
    <w:p w:rsidR="00D87C28" w:rsidRPr="00461945" w:rsidRDefault="00D87C28" w:rsidP="00461945">
      <w:pPr>
        <w:numPr>
          <w:ilvl w:val="0"/>
          <w:numId w:val="4"/>
        </w:numPr>
        <w:shd w:val="clear" w:color="auto" w:fill="FFFFFF"/>
        <w:tabs>
          <w:tab w:val="left" w:pos="293"/>
        </w:tabs>
        <w:spacing w:line="276" w:lineRule="auto"/>
        <w:ind w:left="10" w:right="10"/>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из числа родителей (законных представителей) - в связи с прекращением образовательных </w:t>
      </w:r>
      <w:r w:rsidR="00D706D6" w:rsidRPr="00461945">
        <w:rPr>
          <w:rFonts w:ascii="Times New Roman" w:eastAsia="Times New Roman" w:hAnsi="Times New Roman" w:cs="Times New Roman"/>
          <w:sz w:val="24"/>
          <w:szCs w:val="24"/>
        </w:rPr>
        <w:t>отношений между Организацией</w:t>
      </w:r>
      <w:r w:rsidRPr="00461945">
        <w:rPr>
          <w:rFonts w:ascii="Times New Roman" w:eastAsia="Times New Roman" w:hAnsi="Times New Roman" w:cs="Times New Roman"/>
          <w:sz w:val="24"/>
          <w:szCs w:val="24"/>
        </w:rPr>
        <w:t xml:space="preserve"> и его ребенком;</w:t>
      </w:r>
    </w:p>
    <w:p w:rsidR="00D87C28" w:rsidRPr="00461945" w:rsidRDefault="00D87C28" w:rsidP="00461945">
      <w:pPr>
        <w:numPr>
          <w:ilvl w:val="0"/>
          <w:numId w:val="4"/>
        </w:numPr>
        <w:shd w:val="clear" w:color="auto" w:fill="FFFFFF"/>
        <w:tabs>
          <w:tab w:val="left" w:pos="293"/>
        </w:tabs>
        <w:spacing w:before="5" w:line="276" w:lineRule="auto"/>
        <w:ind w:left="10" w:right="14"/>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если член Управляющего совета не принимает участия в работе Управляющего совета (не </w:t>
      </w:r>
      <w:r w:rsidRPr="00461945">
        <w:rPr>
          <w:rFonts w:ascii="Times New Roman" w:eastAsia="Times New Roman" w:hAnsi="Times New Roman" w:cs="Times New Roman"/>
          <w:sz w:val="24"/>
          <w:szCs w:val="24"/>
        </w:rPr>
        <w:t>посещает два и более заседания подряд без уважительных причин);</w:t>
      </w:r>
    </w:p>
    <w:p w:rsidR="00D87C28" w:rsidRPr="00461945" w:rsidRDefault="00D87C28" w:rsidP="00461945">
      <w:pPr>
        <w:numPr>
          <w:ilvl w:val="0"/>
          <w:numId w:val="4"/>
        </w:numPr>
        <w:shd w:val="clear" w:color="auto" w:fill="FFFFFF"/>
        <w:tabs>
          <w:tab w:val="left" w:pos="293"/>
        </w:tabs>
        <w:spacing w:before="5" w:line="276" w:lineRule="auto"/>
        <w:ind w:left="10" w:right="10"/>
        <w:jc w:val="both"/>
        <w:rPr>
          <w:rFonts w:ascii="Times New Roman" w:hAnsi="Times New Roman" w:cs="Times New Roman"/>
          <w:sz w:val="24"/>
          <w:szCs w:val="24"/>
        </w:rPr>
      </w:pPr>
      <w:r w:rsidRPr="00461945">
        <w:rPr>
          <w:rFonts w:ascii="Times New Roman" w:eastAsia="Times New Roman" w:hAnsi="Times New Roman" w:cs="Times New Roman"/>
          <w:sz w:val="24"/>
          <w:szCs w:val="24"/>
        </w:rPr>
        <w:t>совершения противоправных или аморальных действий, несовместимых с членством в Управляющем совете.</w:t>
      </w:r>
    </w:p>
    <w:p w:rsidR="00D87C28" w:rsidRPr="00461945" w:rsidRDefault="00D87C28" w:rsidP="00461945">
      <w:pPr>
        <w:shd w:val="clear" w:color="auto" w:fill="FFFFFF"/>
        <w:tabs>
          <w:tab w:val="left" w:pos="614"/>
        </w:tabs>
        <w:spacing w:line="276" w:lineRule="auto"/>
        <w:ind w:right="14"/>
        <w:jc w:val="both"/>
        <w:rPr>
          <w:rFonts w:ascii="Times New Roman" w:hAnsi="Times New Roman" w:cs="Times New Roman"/>
          <w:sz w:val="24"/>
          <w:szCs w:val="24"/>
        </w:rPr>
      </w:pPr>
      <w:r w:rsidRPr="00461945">
        <w:rPr>
          <w:rFonts w:ascii="Times New Roman" w:hAnsi="Times New Roman" w:cs="Times New Roman"/>
          <w:spacing w:val="-4"/>
          <w:sz w:val="24"/>
          <w:szCs w:val="24"/>
        </w:rPr>
        <w:t>7.8.4.</w:t>
      </w:r>
      <w:r w:rsidRPr="00461945">
        <w:rPr>
          <w:rFonts w:ascii="Times New Roman" w:hAnsi="Times New Roman" w:cs="Times New Roman"/>
          <w:sz w:val="24"/>
          <w:szCs w:val="24"/>
        </w:rPr>
        <w:tab/>
      </w:r>
      <w:r w:rsidRPr="00461945">
        <w:rPr>
          <w:rFonts w:ascii="Times New Roman" w:eastAsia="Times New Roman" w:hAnsi="Times New Roman" w:cs="Times New Roman"/>
          <w:sz w:val="24"/>
          <w:szCs w:val="24"/>
        </w:rPr>
        <w:t>Проведение дополнительных выборов в Управляющий совет в связи с выводом из его</w:t>
      </w:r>
      <w:r w:rsidRPr="00461945">
        <w:rPr>
          <w:rFonts w:ascii="Times New Roman" w:eastAsia="Times New Roman" w:hAnsi="Times New Roman" w:cs="Times New Roman"/>
          <w:sz w:val="24"/>
          <w:szCs w:val="24"/>
        </w:rPr>
        <w:br/>
        <w:t>состава члена Управляющего совета, о</w:t>
      </w:r>
      <w:r w:rsidR="00D706D6" w:rsidRPr="00461945">
        <w:rPr>
          <w:rFonts w:ascii="Times New Roman" w:eastAsia="Times New Roman" w:hAnsi="Times New Roman" w:cs="Times New Roman"/>
          <w:sz w:val="24"/>
          <w:szCs w:val="24"/>
        </w:rPr>
        <w:t>рганизует заведующий Организации</w:t>
      </w:r>
      <w:r w:rsidRPr="00461945">
        <w:rPr>
          <w:rFonts w:ascii="Times New Roman" w:eastAsia="Times New Roman" w:hAnsi="Times New Roman" w:cs="Times New Roman"/>
          <w:sz w:val="24"/>
          <w:szCs w:val="24"/>
        </w:rPr>
        <w:t>.</w:t>
      </w:r>
    </w:p>
    <w:p w:rsidR="00D87C28" w:rsidRPr="00461945" w:rsidRDefault="00D87C28" w:rsidP="00F72F83">
      <w:pPr>
        <w:shd w:val="clear" w:color="auto" w:fill="FFFFFF"/>
        <w:spacing w:before="854" w:line="276" w:lineRule="auto"/>
        <w:ind w:right="10"/>
        <w:rPr>
          <w:rFonts w:ascii="Times New Roman" w:hAnsi="Times New Roman" w:cs="Times New Roman"/>
          <w:sz w:val="24"/>
          <w:szCs w:val="24"/>
        </w:rPr>
        <w:sectPr w:rsidR="00D87C28" w:rsidRPr="00461945">
          <w:footerReference w:type="default" r:id="rId9"/>
          <w:pgSz w:w="11909" w:h="16834"/>
          <w:pgMar w:top="1293" w:right="852" w:bottom="360" w:left="1405" w:header="720" w:footer="720" w:gutter="0"/>
          <w:cols w:space="60"/>
          <w:noEndnote/>
        </w:sectPr>
      </w:pPr>
    </w:p>
    <w:p w:rsidR="00D87C28" w:rsidRPr="00461945" w:rsidRDefault="00D87C28" w:rsidP="00461945">
      <w:pPr>
        <w:numPr>
          <w:ilvl w:val="0"/>
          <w:numId w:val="27"/>
        </w:numPr>
        <w:shd w:val="clear" w:color="auto" w:fill="FFFFFF"/>
        <w:tabs>
          <w:tab w:val="left" w:pos="638"/>
        </w:tabs>
        <w:spacing w:line="276" w:lineRule="auto"/>
        <w:ind w:left="5"/>
        <w:jc w:val="both"/>
        <w:rPr>
          <w:rFonts w:ascii="Times New Roman" w:hAnsi="Times New Roman" w:cs="Times New Roman"/>
          <w:spacing w:val="-4"/>
          <w:sz w:val="24"/>
          <w:szCs w:val="24"/>
        </w:rPr>
      </w:pPr>
      <w:r w:rsidRPr="00461945">
        <w:rPr>
          <w:rFonts w:ascii="Times New Roman" w:eastAsia="Times New Roman" w:hAnsi="Times New Roman" w:cs="Times New Roman"/>
          <w:spacing w:val="-1"/>
          <w:sz w:val="24"/>
          <w:szCs w:val="24"/>
        </w:rPr>
        <w:lastRenderedPageBreak/>
        <w:t xml:space="preserve">График заседаний утверждается Управляющим советом. Председатель Управляющего </w:t>
      </w:r>
      <w:r w:rsidRPr="00461945">
        <w:rPr>
          <w:rFonts w:ascii="Times New Roman" w:eastAsia="Times New Roman" w:hAnsi="Times New Roman" w:cs="Times New Roman"/>
          <w:sz w:val="24"/>
          <w:szCs w:val="24"/>
        </w:rPr>
        <w:t xml:space="preserve">совета вправе созвать внеочередное заседание. Заседание также проводится по требованию не менее одной трети от общего числа членов Управляющего совета, оформленному в письменной форме. Решения Управляющего совета правомочны, если на заседании присутствовало не менее половины его членов. Решения Совета принимаются простым </w:t>
      </w:r>
      <w:r w:rsidRPr="00461945">
        <w:rPr>
          <w:rFonts w:ascii="Times New Roman" w:eastAsia="Times New Roman" w:hAnsi="Times New Roman" w:cs="Times New Roman"/>
          <w:spacing w:val="-1"/>
          <w:sz w:val="24"/>
          <w:szCs w:val="24"/>
        </w:rPr>
        <w:t xml:space="preserve">(абсолютным) большинством голосов присутствующих членов. При равенстве голосов голос </w:t>
      </w:r>
      <w:r w:rsidRPr="00461945">
        <w:rPr>
          <w:rFonts w:ascii="Times New Roman" w:eastAsia="Times New Roman" w:hAnsi="Times New Roman" w:cs="Times New Roman"/>
          <w:sz w:val="24"/>
          <w:szCs w:val="24"/>
        </w:rPr>
        <w:t>председателя Совета является решающим. Решения Управляющего совета, принятые в рамках его компетенции, являются обязат</w:t>
      </w:r>
      <w:r w:rsidR="00D706D6" w:rsidRPr="00461945">
        <w:rPr>
          <w:rFonts w:ascii="Times New Roman" w:eastAsia="Times New Roman" w:hAnsi="Times New Roman" w:cs="Times New Roman"/>
          <w:sz w:val="24"/>
          <w:szCs w:val="24"/>
        </w:rPr>
        <w:t>ельными для заведующего Организации</w:t>
      </w:r>
      <w:r w:rsidRPr="00461945">
        <w:rPr>
          <w:rFonts w:ascii="Times New Roman" w:eastAsia="Times New Roman" w:hAnsi="Times New Roman" w:cs="Times New Roman"/>
          <w:sz w:val="24"/>
          <w:szCs w:val="24"/>
        </w:rPr>
        <w:t>, работников, родителей (законных представителей) воспитанников.</w:t>
      </w:r>
    </w:p>
    <w:p w:rsidR="00D87C28" w:rsidRPr="00461945" w:rsidRDefault="00D87C28" w:rsidP="00461945">
      <w:pPr>
        <w:numPr>
          <w:ilvl w:val="0"/>
          <w:numId w:val="27"/>
        </w:numPr>
        <w:shd w:val="clear" w:color="auto" w:fill="FFFFFF"/>
        <w:tabs>
          <w:tab w:val="left" w:pos="638"/>
        </w:tabs>
        <w:spacing w:before="230" w:line="276" w:lineRule="auto"/>
        <w:ind w:left="5"/>
        <w:rPr>
          <w:rFonts w:ascii="Times New Roman" w:hAnsi="Times New Roman" w:cs="Times New Roman"/>
          <w:spacing w:val="-5"/>
          <w:sz w:val="24"/>
          <w:szCs w:val="24"/>
        </w:rPr>
      </w:pPr>
      <w:r w:rsidRPr="00461945">
        <w:rPr>
          <w:rFonts w:ascii="Times New Roman" w:eastAsia="Times New Roman" w:hAnsi="Times New Roman" w:cs="Times New Roman"/>
          <w:spacing w:val="-1"/>
          <w:sz w:val="24"/>
          <w:szCs w:val="24"/>
        </w:rPr>
        <w:t>К полномочиям Управляющего совета относятся:</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4"/>
        </w:numPr>
        <w:shd w:val="clear" w:color="auto" w:fill="FFFFFF"/>
        <w:tabs>
          <w:tab w:val="left" w:pos="283"/>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утвержде</w:t>
      </w:r>
      <w:r w:rsidR="00D706D6" w:rsidRPr="00461945">
        <w:rPr>
          <w:rFonts w:ascii="Times New Roman" w:eastAsia="Times New Roman" w:hAnsi="Times New Roman" w:cs="Times New Roman"/>
          <w:spacing w:val="-1"/>
          <w:sz w:val="24"/>
          <w:szCs w:val="24"/>
        </w:rPr>
        <w:t>ние программы развития Организации</w:t>
      </w:r>
      <w:r w:rsidRPr="00461945">
        <w:rPr>
          <w:rFonts w:ascii="Times New Roman" w:eastAsia="Times New Roman" w:hAnsi="Times New Roman" w:cs="Times New Roman"/>
          <w:spacing w:val="-1"/>
          <w:sz w:val="24"/>
          <w:szCs w:val="24"/>
        </w:rPr>
        <w:t>;</w:t>
      </w:r>
    </w:p>
    <w:p w:rsidR="00D87C28" w:rsidRPr="00461945" w:rsidRDefault="00D87C28" w:rsidP="00461945">
      <w:pPr>
        <w:numPr>
          <w:ilvl w:val="0"/>
          <w:numId w:val="4"/>
        </w:numPr>
        <w:shd w:val="clear" w:color="auto" w:fill="FFFFFF"/>
        <w:tabs>
          <w:tab w:val="left" w:pos="283"/>
        </w:tabs>
        <w:spacing w:before="5"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согла</w:t>
      </w:r>
      <w:r w:rsidR="00D706D6" w:rsidRPr="00461945">
        <w:rPr>
          <w:rFonts w:ascii="Times New Roman" w:eastAsia="Times New Roman" w:hAnsi="Times New Roman" w:cs="Times New Roman"/>
          <w:sz w:val="24"/>
          <w:szCs w:val="24"/>
        </w:rPr>
        <w:t>сование режимов работы Организации</w:t>
      </w:r>
      <w:r w:rsidRPr="00461945">
        <w:rPr>
          <w:rFonts w:ascii="Times New Roman" w:eastAsia="Times New Roman" w:hAnsi="Times New Roman" w:cs="Times New Roman"/>
          <w:sz w:val="24"/>
          <w:szCs w:val="24"/>
        </w:rPr>
        <w:t xml:space="preserve"> и его обособленных структурных подразделений;</w:t>
      </w:r>
    </w:p>
    <w:p w:rsidR="00D87C28" w:rsidRPr="00461945" w:rsidRDefault="00D87C28" w:rsidP="00461945">
      <w:pPr>
        <w:numPr>
          <w:ilvl w:val="0"/>
          <w:numId w:val="4"/>
        </w:numPr>
        <w:shd w:val="clear" w:color="auto" w:fill="FFFFFF"/>
        <w:tabs>
          <w:tab w:val="left" w:pos="283"/>
        </w:tabs>
        <w:spacing w:before="5"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определение начала и окончания учебного года, времени нача</w:t>
      </w:r>
      <w:r w:rsidR="00D706D6" w:rsidRPr="00461945">
        <w:rPr>
          <w:rFonts w:ascii="Times New Roman" w:eastAsia="Times New Roman" w:hAnsi="Times New Roman" w:cs="Times New Roman"/>
          <w:sz w:val="24"/>
          <w:szCs w:val="24"/>
        </w:rPr>
        <w:t>ла и окончания работы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4"/>
        </w:numPr>
        <w:shd w:val="clear" w:color="auto" w:fill="FFFFFF"/>
        <w:tabs>
          <w:tab w:val="left" w:pos="283"/>
        </w:tabs>
        <w:spacing w:before="14"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согласование в части внесений и дополнений правил в</w:t>
      </w:r>
      <w:r w:rsidR="00D706D6" w:rsidRPr="00461945">
        <w:rPr>
          <w:rFonts w:ascii="Times New Roman" w:eastAsia="Times New Roman" w:hAnsi="Times New Roman" w:cs="Times New Roman"/>
          <w:sz w:val="24"/>
          <w:szCs w:val="24"/>
        </w:rPr>
        <w:t>нутреннего распорядка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4"/>
        </w:numPr>
        <w:shd w:val="clear" w:color="auto" w:fill="FFFFFF"/>
        <w:tabs>
          <w:tab w:val="left" w:pos="283"/>
        </w:tabs>
        <w:spacing w:before="5"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определение направления расходования внебюджетных средств и содействие их привлечению для обеспечения де</w:t>
      </w:r>
      <w:r w:rsidR="00D706D6" w:rsidRPr="00461945">
        <w:rPr>
          <w:rFonts w:ascii="Times New Roman" w:eastAsia="Times New Roman" w:hAnsi="Times New Roman" w:cs="Times New Roman"/>
          <w:sz w:val="24"/>
          <w:szCs w:val="24"/>
        </w:rPr>
        <w:t>ятельности и развития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4"/>
        </w:numPr>
        <w:shd w:val="clear" w:color="auto" w:fill="FFFFFF"/>
        <w:tabs>
          <w:tab w:val="left" w:pos="283"/>
        </w:tabs>
        <w:spacing w:before="10"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внесение предложений по составлению плана финансово-хозяй</w:t>
      </w:r>
      <w:r w:rsidR="00D706D6" w:rsidRPr="00461945">
        <w:rPr>
          <w:rFonts w:ascii="Times New Roman" w:eastAsia="Times New Roman" w:hAnsi="Times New Roman" w:cs="Times New Roman"/>
          <w:sz w:val="24"/>
          <w:szCs w:val="24"/>
        </w:rPr>
        <w:t>ственной деятельности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4"/>
        </w:numPr>
        <w:shd w:val="clear" w:color="auto" w:fill="FFFFFF"/>
        <w:tabs>
          <w:tab w:val="left" w:pos="283"/>
        </w:tabs>
        <w:spacing w:before="5" w:line="276" w:lineRule="auto"/>
        <w:ind w:right="38"/>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w:t>
      </w:r>
      <w:r w:rsidR="00D706D6" w:rsidRPr="00461945">
        <w:rPr>
          <w:rFonts w:ascii="Times New Roman" w:eastAsia="Times New Roman" w:hAnsi="Times New Roman" w:cs="Times New Roman"/>
          <w:sz w:val="24"/>
          <w:szCs w:val="24"/>
        </w:rPr>
        <w:t>едставление интересов Организации</w:t>
      </w:r>
      <w:r w:rsidRPr="00461945">
        <w:rPr>
          <w:rFonts w:ascii="Times New Roman" w:eastAsia="Times New Roman" w:hAnsi="Times New Roman" w:cs="Times New Roman"/>
          <w:sz w:val="24"/>
          <w:szCs w:val="24"/>
        </w:rPr>
        <w:t xml:space="preserve"> в рамках своих полномочий в государственных, муниципальных, общественных и иных организациях;</w:t>
      </w:r>
    </w:p>
    <w:p w:rsidR="00D87C28" w:rsidRPr="00461945" w:rsidRDefault="00D87C28" w:rsidP="00461945">
      <w:pPr>
        <w:numPr>
          <w:ilvl w:val="0"/>
          <w:numId w:val="4"/>
        </w:numPr>
        <w:shd w:val="clear" w:color="auto" w:fill="FFFFFF"/>
        <w:tabs>
          <w:tab w:val="left" w:pos="283"/>
        </w:tabs>
        <w:spacing w:before="14"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согласование распределения стимулирующего фонда оплаты труда работникам;</w:t>
      </w:r>
    </w:p>
    <w:p w:rsidR="00D87C28" w:rsidRPr="00461945" w:rsidRDefault="00D87C28" w:rsidP="00461945">
      <w:pPr>
        <w:numPr>
          <w:ilvl w:val="0"/>
          <w:numId w:val="4"/>
        </w:numPr>
        <w:shd w:val="clear" w:color="auto" w:fill="FFFFFF"/>
        <w:tabs>
          <w:tab w:val="left" w:pos="283"/>
        </w:tabs>
        <w:spacing w:before="10"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утверждение Положения о порядке распределения стимулирующей части фонда оплаты труда работников и иных локальных нормативных актов в соответствии с установленной компетенцией;</w:t>
      </w:r>
    </w:p>
    <w:p w:rsidR="00D87C28" w:rsidRPr="00461945" w:rsidRDefault="00D87C28" w:rsidP="00461945">
      <w:pPr>
        <w:numPr>
          <w:ilvl w:val="0"/>
          <w:numId w:val="4"/>
        </w:numPr>
        <w:shd w:val="clear" w:color="auto" w:fill="FFFFFF"/>
        <w:tabs>
          <w:tab w:val="left" w:pos="283"/>
        </w:tabs>
        <w:spacing w:before="10" w:line="276" w:lineRule="auto"/>
        <w:ind w:right="34"/>
        <w:jc w:val="both"/>
        <w:rPr>
          <w:rFonts w:ascii="Times New Roman" w:hAnsi="Times New Roman" w:cs="Times New Roman"/>
          <w:sz w:val="24"/>
          <w:szCs w:val="24"/>
        </w:rPr>
      </w:pPr>
      <w:r w:rsidRPr="00461945">
        <w:rPr>
          <w:rFonts w:ascii="Times New Roman" w:eastAsia="Times New Roman" w:hAnsi="Times New Roman" w:cs="Times New Roman"/>
          <w:sz w:val="24"/>
          <w:szCs w:val="24"/>
        </w:rPr>
        <w:t>заслушиван</w:t>
      </w:r>
      <w:r w:rsidR="00D706D6" w:rsidRPr="00461945">
        <w:rPr>
          <w:rFonts w:ascii="Times New Roman" w:eastAsia="Times New Roman" w:hAnsi="Times New Roman" w:cs="Times New Roman"/>
          <w:sz w:val="24"/>
          <w:szCs w:val="24"/>
        </w:rPr>
        <w:t>ие отчета заведующего Организации</w:t>
      </w:r>
      <w:r w:rsidRPr="00461945">
        <w:rPr>
          <w:rFonts w:ascii="Times New Roman" w:eastAsia="Times New Roman" w:hAnsi="Times New Roman" w:cs="Times New Roman"/>
          <w:sz w:val="24"/>
          <w:szCs w:val="24"/>
        </w:rPr>
        <w:t xml:space="preserve"> и отдельных работников по итогам учебного и финансового года;</w:t>
      </w:r>
    </w:p>
    <w:p w:rsidR="00D87C28" w:rsidRPr="00461945" w:rsidRDefault="00D87C28" w:rsidP="00461945">
      <w:pPr>
        <w:numPr>
          <w:ilvl w:val="0"/>
          <w:numId w:val="4"/>
        </w:numPr>
        <w:shd w:val="clear" w:color="auto" w:fill="FFFFFF"/>
        <w:tabs>
          <w:tab w:val="left" w:pos="283"/>
        </w:tabs>
        <w:spacing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осуществление контроля за соблюдением условий обучения,</w:t>
      </w:r>
      <w:r w:rsidR="00D706D6" w:rsidRPr="00461945">
        <w:rPr>
          <w:rFonts w:ascii="Times New Roman" w:eastAsia="Times New Roman" w:hAnsi="Times New Roman" w:cs="Times New Roman"/>
          <w:sz w:val="24"/>
          <w:szCs w:val="24"/>
        </w:rPr>
        <w:t xml:space="preserve"> воспитания и труда 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4"/>
        </w:numPr>
        <w:shd w:val="clear" w:color="auto" w:fill="FFFFFF"/>
        <w:tabs>
          <w:tab w:val="left" w:pos="283"/>
        </w:tabs>
        <w:spacing w:before="5"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вынесение рек</w:t>
      </w:r>
      <w:r w:rsidR="00D706D6" w:rsidRPr="00461945">
        <w:rPr>
          <w:rFonts w:ascii="Times New Roman" w:eastAsia="Times New Roman" w:hAnsi="Times New Roman" w:cs="Times New Roman"/>
          <w:sz w:val="24"/>
          <w:szCs w:val="24"/>
        </w:rPr>
        <w:t>омендаций заведующему Организации</w:t>
      </w:r>
      <w:r w:rsidRPr="00461945">
        <w:rPr>
          <w:rFonts w:ascii="Times New Roman" w:eastAsia="Times New Roman" w:hAnsi="Times New Roman" w:cs="Times New Roman"/>
          <w:sz w:val="24"/>
          <w:szCs w:val="24"/>
        </w:rPr>
        <w:t xml:space="preserve"> по вопросам заключения </w:t>
      </w:r>
      <w:r w:rsidRPr="00461945">
        <w:rPr>
          <w:rFonts w:ascii="Times New Roman" w:eastAsia="Times New Roman" w:hAnsi="Times New Roman" w:cs="Times New Roman"/>
          <w:spacing w:val="-1"/>
          <w:sz w:val="24"/>
          <w:szCs w:val="24"/>
        </w:rPr>
        <w:t>коллективного договора, материально-технического обеспечения и оснащения образователь</w:t>
      </w:r>
      <w:r w:rsidRPr="00461945">
        <w:rPr>
          <w:rFonts w:ascii="Times New Roman" w:eastAsia="Times New Roman" w:hAnsi="Times New Roman" w:cs="Times New Roman"/>
          <w:spacing w:val="-1"/>
          <w:sz w:val="24"/>
          <w:szCs w:val="24"/>
        </w:rPr>
        <w:softHyphen/>
      </w:r>
      <w:r w:rsidRPr="00461945">
        <w:rPr>
          <w:rFonts w:ascii="Times New Roman" w:eastAsia="Times New Roman" w:hAnsi="Times New Roman" w:cs="Times New Roman"/>
          <w:sz w:val="24"/>
          <w:szCs w:val="24"/>
        </w:rPr>
        <w:t>ного процесса, о</w:t>
      </w:r>
      <w:r w:rsidR="00D706D6" w:rsidRPr="00461945">
        <w:rPr>
          <w:rFonts w:ascii="Times New Roman" w:eastAsia="Times New Roman" w:hAnsi="Times New Roman" w:cs="Times New Roman"/>
          <w:sz w:val="24"/>
          <w:szCs w:val="24"/>
        </w:rPr>
        <w:t>борудования помещений Организации</w:t>
      </w:r>
      <w:r w:rsidRPr="00461945">
        <w:rPr>
          <w:rFonts w:ascii="Times New Roman" w:eastAsia="Times New Roman" w:hAnsi="Times New Roman" w:cs="Times New Roman"/>
          <w:sz w:val="24"/>
          <w:szCs w:val="24"/>
        </w:rPr>
        <w:t xml:space="preserve"> (в пределах выделяемых</w:t>
      </w:r>
      <w:r w:rsidR="00D706D6" w:rsidRPr="00461945">
        <w:rPr>
          <w:rFonts w:ascii="Times New Roman" w:eastAsia="Times New Roman" w:hAnsi="Times New Roman" w:cs="Times New Roman"/>
          <w:sz w:val="24"/>
          <w:szCs w:val="24"/>
        </w:rPr>
        <w:t xml:space="preserve"> средств), создания в Организации</w:t>
      </w:r>
      <w:r w:rsidRPr="00461945">
        <w:rPr>
          <w:rFonts w:ascii="Times New Roman" w:eastAsia="Times New Roman" w:hAnsi="Times New Roman" w:cs="Times New Roman"/>
          <w:sz w:val="24"/>
          <w:szCs w:val="24"/>
        </w:rPr>
        <w:t xml:space="preserve"> необходимых условий для организации питания, медицинского обслуживания воспитанников, мероприятий по охране и укреплению здоровья воспитанников, развития воспитательно-обр</w:t>
      </w:r>
      <w:r w:rsidR="00D706D6" w:rsidRPr="00461945">
        <w:rPr>
          <w:rFonts w:ascii="Times New Roman" w:eastAsia="Times New Roman" w:hAnsi="Times New Roman" w:cs="Times New Roman"/>
          <w:sz w:val="24"/>
          <w:szCs w:val="24"/>
        </w:rPr>
        <w:t>азовательной работы в Организации</w:t>
      </w:r>
      <w:r w:rsidRPr="00461945">
        <w:rPr>
          <w:rFonts w:ascii="Times New Roman" w:eastAsia="Times New Roman" w:hAnsi="Times New Roman" w:cs="Times New Roman"/>
          <w:sz w:val="24"/>
          <w:szCs w:val="24"/>
        </w:rPr>
        <w:t>;</w:t>
      </w:r>
    </w:p>
    <w:p w:rsidR="00D87C28" w:rsidRPr="00461945" w:rsidRDefault="00D87C28" w:rsidP="00461945">
      <w:pPr>
        <w:shd w:val="clear" w:color="auto" w:fill="FFFFFF"/>
        <w:tabs>
          <w:tab w:val="left" w:pos="494"/>
        </w:tabs>
        <w:spacing w:before="5" w:line="276" w:lineRule="auto"/>
        <w:ind w:left="5" w:right="24"/>
        <w:jc w:val="both"/>
        <w:rPr>
          <w:rFonts w:ascii="Times New Roman" w:hAnsi="Times New Roman" w:cs="Times New Roman"/>
          <w:sz w:val="24"/>
          <w:szCs w:val="24"/>
        </w:rPr>
      </w:pPr>
      <w:r w:rsidRPr="00461945">
        <w:rPr>
          <w:rFonts w:ascii="Times New Roman" w:hAnsi="Times New Roman" w:cs="Times New Roman"/>
          <w:sz w:val="24"/>
          <w:szCs w:val="24"/>
        </w:rPr>
        <w:t>-</w:t>
      </w:r>
      <w:r w:rsidRPr="00461945">
        <w:rPr>
          <w:rFonts w:ascii="Times New Roman" w:hAnsi="Times New Roman" w:cs="Times New Roman"/>
          <w:sz w:val="24"/>
          <w:szCs w:val="24"/>
        </w:rPr>
        <w:tab/>
      </w:r>
      <w:r w:rsidR="00D706D6" w:rsidRPr="00461945">
        <w:rPr>
          <w:rFonts w:ascii="Times New Roman" w:eastAsia="Times New Roman" w:hAnsi="Times New Roman" w:cs="Times New Roman"/>
          <w:sz w:val="24"/>
          <w:szCs w:val="24"/>
        </w:rPr>
        <w:t>содействие созданию в организации</w:t>
      </w:r>
      <w:r w:rsidRPr="00461945">
        <w:rPr>
          <w:rFonts w:ascii="Times New Roman" w:eastAsia="Times New Roman" w:hAnsi="Times New Roman" w:cs="Times New Roman"/>
          <w:sz w:val="24"/>
          <w:szCs w:val="24"/>
        </w:rPr>
        <w:t xml:space="preserve"> оптимальных условий и форм организации</w:t>
      </w:r>
      <w:r w:rsidRPr="00461945">
        <w:rPr>
          <w:rFonts w:ascii="Times New Roman" w:eastAsia="Times New Roman" w:hAnsi="Times New Roman" w:cs="Times New Roman"/>
          <w:sz w:val="24"/>
          <w:szCs w:val="24"/>
        </w:rPr>
        <w:br/>
      </w:r>
      <w:r w:rsidRPr="00461945">
        <w:rPr>
          <w:rFonts w:ascii="Times New Roman" w:eastAsia="Times New Roman" w:hAnsi="Times New Roman" w:cs="Times New Roman"/>
          <w:spacing w:val="-1"/>
          <w:sz w:val="24"/>
          <w:szCs w:val="24"/>
        </w:rPr>
        <w:t>образовательного процесса, введение новых методик образовательного процесса и образова</w:t>
      </w:r>
      <w:r w:rsidRPr="00461945">
        <w:rPr>
          <w:rFonts w:ascii="Times New Roman" w:eastAsia="Times New Roman" w:hAnsi="Times New Roman" w:cs="Times New Roman"/>
          <w:spacing w:val="-1"/>
          <w:sz w:val="24"/>
          <w:szCs w:val="24"/>
        </w:rPr>
        <w:softHyphen/>
      </w:r>
      <w:r w:rsidRPr="00461945">
        <w:rPr>
          <w:rFonts w:ascii="Times New Roman" w:eastAsia="Times New Roman" w:hAnsi="Times New Roman" w:cs="Times New Roman"/>
          <w:spacing w:val="-1"/>
          <w:sz w:val="24"/>
          <w:szCs w:val="24"/>
        </w:rPr>
        <w:br/>
      </w:r>
      <w:r w:rsidRPr="00461945">
        <w:rPr>
          <w:rFonts w:ascii="Times New Roman" w:eastAsia="Times New Roman" w:hAnsi="Times New Roman" w:cs="Times New Roman"/>
          <w:sz w:val="24"/>
          <w:szCs w:val="24"/>
        </w:rPr>
        <w:t>тельных технологий;</w:t>
      </w:r>
    </w:p>
    <w:p w:rsidR="00D87C28" w:rsidRPr="00461945" w:rsidRDefault="00D87C28" w:rsidP="00F72F83">
      <w:pPr>
        <w:shd w:val="clear" w:color="auto" w:fill="FFFFFF"/>
        <w:tabs>
          <w:tab w:val="left" w:pos="293"/>
        </w:tabs>
        <w:spacing w:before="10" w:line="276" w:lineRule="auto"/>
        <w:ind w:left="10" w:right="29"/>
        <w:jc w:val="both"/>
        <w:rPr>
          <w:rFonts w:ascii="Times New Roman" w:hAnsi="Times New Roman" w:cs="Times New Roman"/>
          <w:sz w:val="24"/>
          <w:szCs w:val="24"/>
        </w:rPr>
        <w:sectPr w:rsidR="00D87C28" w:rsidRPr="00461945">
          <w:pgSz w:w="11909" w:h="16834"/>
          <w:pgMar w:top="1291" w:right="857" w:bottom="360" w:left="1390" w:header="720" w:footer="720" w:gutter="0"/>
          <w:cols w:space="60"/>
          <w:noEndnote/>
        </w:sectPr>
      </w:pPr>
      <w:r w:rsidRPr="00461945">
        <w:rPr>
          <w:rFonts w:ascii="Times New Roman" w:hAnsi="Times New Roman" w:cs="Times New Roman"/>
          <w:sz w:val="24"/>
          <w:szCs w:val="24"/>
        </w:rPr>
        <w:t>-</w:t>
      </w:r>
      <w:r w:rsidRPr="00461945">
        <w:rPr>
          <w:rFonts w:ascii="Times New Roman" w:hAnsi="Times New Roman" w:cs="Times New Roman"/>
          <w:sz w:val="24"/>
          <w:szCs w:val="24"/>
        </w:rPr>
        <w:tab/>
      </w:r>
      <w:r w:rsidRPr="00461945">
        <w:rPr>
          <w:rFonts w:ascii="Times New Roman" w:eastAsia="Times New Roman" w:hAnsi="Times New Roman" w:cs="Times New Roman"/>
          <w:sz w:val="24"/>
          <w:szCs w:val="24"/>
        </w:rPr>
        <w:t>при необходимости участие в рассмотрении конфликтных ситуаций между участниками</w:t>
      </w:r>
      <w:r w:rsidRPr="00461945">
        <w:rPr>
          <w:rFonts w:ascii="Times New Roman" w:eastAsia="Times New Roman" w:hAnsi="Times New Roman" w:cs="Times New Roman"/>
          <w:sz w:val="24"/>
          <w:szCs w:val="24"/>
        </w:rPr>
        <w:br/>
        <w:t>образовательного процесса в случаях;</w:t>
      </w:r>
    </w:p>
    <w:p w:rsidR="00D87C28" w:rsidRPr="00461945" w:rsidRDefault="00D87C28" w:rsidP="00461945">
      <w:pPr>
        <w:shd w:val="clear" w:color="auto" w:fill="FFFFFF"/>
        <w:tabs>
          <w:tab w:val="left" w:pos="259"/>
        </w:tabs>
        <w:spacing w:line="276" w:lineRule="auto"/>
        <w:ind w:left="5"/>
        <w:rPr>
          <w:rFonts w:ascii="Times New Roman" w:hAnsi="Times New Roman" w:cs="Times New Roman"/>
          <w:sz w:val="24"/>
          <w:szCs w:val="24"/>
        </w:rPr>
      </w:pPr>
      <w:r w:rsidRPr="00461945">
        <w:rPr>
          <w:rFonts w:ascii="Times New Roman" w:hAnsi="Times New Roman" w:cs="Times New Roman"/>
          <w:sz w:val="24"/>
          <w:szCs w:val="24"/>
        </w:rPr>
        <w:lastRenderedPageBreak/>
        <w:t>-</w:t>
      </w:r>
      <w:r w:rsidRPr="00461945">
        <w:rPr>
          <w:rFonts w:ascii="Times New Roman" w:hAnsi="Times New Roman" w:cs="Times New Roman"/>
          <w:sz w:val="24"/>
          <w:szCs w:val="24"/>
        </w:rPr>
        <w:tab/>
      </w:r>
      <w:r w:rsidRPr="00461945">
        <w:rPr>
          <w:rFonts w:ascii="Times New Roman" w:eastAsia="Times New Roman" w:hAnsi="Times New Roman" w:cs="Times New Roman"/>
          <w:sz w:val="24"/>
          <w:szCs w:val="24"/>
        </w:rPr>
        <w:t>рассмотрение иных вопросы, отнесенных к компетенции Управляющего совета.</w:t>
      </w:r>
    </w:p>
    <w:p w:rsidR="00D87C28" w:rsidRPr="00461945" w:rsidRDefault="00D87C28" w:rsidP="00461945">
      <w:pPr>
        <w:shd w:val="clear" w:color="auto" w:fill="FFFFFF"/>
        <w:spacing w:before="202" w:line="276" w:lineRule="auto"/>
        <w:ind w:left="5"/>
        <w:jc w:val="both"/>
        <w:rPr>
          <w:rFonts w:ascii="Times New Roman" w:hAnsi="Times New Roman" w:cs="Times New Roman"/>
          <w:sz w:val="24"/>
          <w:szCs w:val="24"/>
        </w:rPr>
      </w:pPr>
      <w:r w:rsidRPr="00461945">
        <w:rPr>
          <w:rFonts w:ascii="Times New Roman" w:hAnsi="Times New Roman" w:cs="Times New Roman"/>
          <w:spacing w:val="-1"/>
          <w:sz w:val="24"/>
          <w:szCs w:val="24"/>
        </w:rPr>
        <w:t xml:space="preserve">7.8.7. </w:t>
      </w:r>
      <w:r w:rsidRPr="00461945">
        <w:rPr>
          <w:rFonts w:ascii="Times New Roman" w:eastAsia="Times New Roman" w:hAnsi="Times New Roman" w:cs="Times New Roman"/>
          <w:spacing w:val="-1"/>
          <w:sz w:val="24"/>
          <w:szCs w:val="24"/>
        </w:rPr>
        <w:t>Порядок</w:t>
      </w:r>
      <w:r w:rsidR="00D706D6" w:rsidRPr="00461945">
        <w:rPr>
          <w:rFonts w:ascii="Times New Roman" w:eastAsia="Times New Roman" w:hAnsi="Times New Roman" w:cs="Times New Roman"/>
          <w:spacing w:val="-1"/>
          <w:sz w:val="24"/>
          <w:szCs w:val="24"/>
        </w:rPr>
        <w:t xml:space="preserve"> выступления от имени Организации. Управляющий Совет Организации</w:t>
      </w:r>
      <w:r w:rsidRPr="00461945">
        <w:rPr>
          <w:rFonts w:ascii="Times New Roman" w:eastAsia="Times New Roman" w:hAnsi="Times New Roman" w:cs="Times New Roman"/>
          <w:spacing w:val="-1"/>
          <w:sz w:val="24"/>
          <w:szCs w:val="24"/>
        </w:rPr>
        <w:t xml:space="preserve"> вправе </w:t>
      </w:r>
      <w:r w:rsidRPr="00461945">
        <w:rPr>
          <w:rFonts w:ascii="Times New Roman" w:eastAsia="Times New Roman" w:hAnsi="Times New Roman" w:cs="Times New Roman"/>
          <w:sz w:val="24"/>
          <w:szCs w:val="24"/>
        </w:rPr>
        <w:t>самостоятель</w:t>
      </w:r>
      <w:r w:rsidR="00D706D6" w:rsidRPr="00461945">
        <w:rPr>
          <w:rFonts w:ascii="Times New Roman" w:eastAsia="Times New Roman" w:hAnsi="Times New Roman" w:cs="Times New Roman"/>
          <w:sz w:val="24"/>
          <w:szCs w:val="24"/>
        </w:rPr>
        <w:t>но выступать от имени Организации</w:t>
      </w:r>
      <w:r w:rsidRPr="00461945">
        <w:rPr>
          <w:rFonts w:ascii="Times New Roman" w:eastAsia="Times New Roman" w:hAnsi="Times New Roman" w:cs="Times New Roman"/>
          <w:sz w:val="24"/>
          <w:szCs w:val="24"/>
        </w:rPr>
        <w:t>, де</w:t>
      </w:r>
      <w:r w:rsidR="00D706D6" w:rsidRPr="00461945">
        <w:rPr>
          <w:rFonts w:ascii="Times New Roman" w:eastAsia="Times New Roman" w:hAnsi="Times New Roman" w:cs="Times New Roman"/>
          <w:sz w:val="24"/>
          <w:szCs w:val="24"/>
        </w:rPr>
        <w:t>йствовать в интересах Организации</w:t>
      </w:r>
      <w:r w:rsidRPr="00461945">
        <w:rPr>
          <w:rFonts w:ascii="Times New Roman" w:eastAsia="Times New Roman" w:hAnsi="Times New Roman" w:cs="Times New Roman"/>
          <w:sz w:val="24"/>
          <w:szCs w:val="24"/>
        </w:rPr>
        <w:t>, осуществлять взаимоотношения с органами власти, организациями и общественными объединениями исключительно в пределах полномочий, определённых настоящим Уставом, без права заключения договоров (соглашений), влекущих матер</w:t>
      </w:r>
      <w:r w:rsidR="00D706D6" w:rsidRPr="00461945">
        <w:rPr>
          <w:rFonts w:ascii="Times New Roman" w:eastAsia="Times New Roman" w:hAnsi="Times New Roman" w:cs="Times New Roman"/>
          <w:sz w:val="24"/>
          <w:szCs w:val="24"/>
        </w:rPr>
        <w:t>иальные обязательства Организации</w:t>
      </w:r>
      <w:r w:rsidRPr="00461945">
        <w:rPr>
          <w:rFonts w:ascii="Times New Roman" w:eastAsia="Times New Roman" w:hAnsi="Times New Roman" w:cs="Times New Roman"/>
          <w:sz w:val="24"/>
          <w:szCs w:val="24"/>
        </w:rPr>
        <w:t>.</w:t>
      </w:r>
    </w:p>
    <w:p w:rsidR="00D87C28" w:rsidRPr="00461945" w:rsidRDefault="00D87C28" w:rsidP="00461945">
      <w:pPr>
        <w:shd w:val="clear" w:color="auto" w:fill="FFFFFF"/>
        <w:spacing w:before="202" w:line="276" w:lineRule="auto"/>
        <w:ind w:right="14"/>
        <w:jc w:val="both"/>
        <w:rPr>
          <w:rFonts w:ascii="Times New Roman" w:hAnsi="Times New Roman" w:cs="Times New Roman"/>
          <w:sz w:val="24"/>
          <w:szCs w:val="24"/>
        </w:rPr>
      </w:pPr>
      <w:r w:rsidRPr="00461945">
        <w:rPr>
          <w:rFonts w:ascii="Times New Roman" w:hAnsi="Times New Roman" w:cs="Times New Roman"/>
          <w:sz w:val="24"/>
          <w:szCs w:val="24"/>
        </w:rPr>
        <w:t>7.8.8.</w:t>
      </w:r>
      <w:r w:rsidRPr="00461945">
        <w:rPr>
          <w:rFonts w:ascii="Times New Roman" w:eastAsia="Times New Roman" w:hAnsi="Times New Roman" w:cs="Times New Roman"/>
          <w:sz w:val="24"/>
          <w:szCs w:val="24"/>
        </w:rPr>
        <w:t>Председатель Управляющего совета избирается на срок полномочий членами Управляющего совета из их числа простым большинством голосов от общего числа голосов членов Управляющего совета. Пре</w:t>
      </w:r>
      <w:r w:rsidR="00D706D6" w:rsidRPr="00461945">
        <w:rPr>
          <w:rFonts w:ascii="Times New Roman" w:eastAsia="Times New Roman" w:hAnsi="Times New Roman" w:cs="Times New Roman"/>
          <w:sz w:val="24"/>
          <w:szCs w:val="24"/>
        </w:rPr>
        <w:t>дставитель работников Организации</w:t>
      </w:r>
      <w:r w:rsidRPr="00461945">
        <w:rPr>
          <w:rFonts w:ascii="Times New Roman" w:eastAsia="Times New Roman" w:hAnsi="Times New Roman" w:cs="Times New Roman"/>
          <w:sz w:val="24"/>
          <w:szCs w:val="24"/>
        </w:rPr>
        <w:t xml:space="preserve"> не может быть избран председателем Управляющего совета. Управляющий совет в любое время вправе переизбрать своего председателя. Председатель Управляющего совета организует работу Управляющего совета, созывает его заседания, председательствует на них и организует ведение протокола. В отсутствие председателя Управляющего совета его функции осуществляет старший по возрасту член Управляющего совета, за исключением представителя работников Учреждения.</w:t>
      </w:r>
    </w:p>
    <w:p w:rsidR="00D87C28" w:rsidRPr="00461945" w:rsidRDefault="00D87C28" w:rsidP="00461945">
      <w:pPr>
        <w:shd w:val="clear" w:color="auto" w:fill="FFFFFF"/>
        <w:spacing w:before="206" w:line="276" w:lineRule="auto"/>
        <w:ind w:left="10" w:right="10"/>
        <w:jc w:val="both"/>
        <w:rPr>
          <w:rFonts w:ascii="Times New Roman" w:hAnsi="Times New Roman" w:cs="Times New Roman"/>
          <w:sz w:val="24"/>
          <w:szCs w:val="24"/>
        </w:rPr>
      </w:pPr>
      <w:r w:rsidRPr="00461945">
        <w:rPr>
          <w:rFonts w:ascii="Times New Roman" w:hAnsi="Times New Roman" w:cs="Times New Roman"/>
          <w:sz w:val="24"/>
          <w:szCs w:val="24"/>
        </w:rPr>
        <w:t>7.8.9.</w:t>
      </w:r>
      <w:r w:rsidRPr="00461945">
        <w:rPr>
          <w:rFonts w:ascii="Times New Roman" w:eastAsia="Times New Roman" w:hAnsi="Times New Roman" w:cs="Times New Roman"/>
          <w:sz w:val="24"/>
          <w:szCs w:val="24"/>
        </w:rPr>
        <w:t>При подготовке к проведению заседания Управляющего совета его председатель определяет:</w:t>
      </w:r>
    </w:p>
    <w:p w:rsidR="00D87C28" w:rsidRPr="00461945" w:rsidRDefault="00D87C28" w:rsidP="00461945">
      <w:pPr>
        <w:numPr>
          <w:ilvl w:val="0"/>
          <w:numId w:val="28"/>
        </w:numPr>
        <w:shd w:val="clear" w:color="auto" w:fill="FFFFFF"/>
        <w:tabs>
          <w:tab w:val="left" w:pos="259"/>
        </w:tabs>
        <w:spacing w:before="221" w:line="276" w:lineRule="auto"/>
        <w:ind w:left="5"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форму проведения заседания (совместное присутствие членов Управляющего совета или заочное голосование);</w:t>
      </w:r>
    </w:p>
    <w:p w:rsidR="00D87C28" w:rsidRPr="00461945" w:rsidRDefault="00D87C28" w:rsidP="00461945">
      <w:pPr>
        <w:numPr>
          <w:ilvl w:val="0"/>
          <w:numId w:val="28"/>
        </w:numPr>
        <w:shd w:val="clear" w:color="auto" w:fill="FFFFFF"/>
        <w:tabs>
          <w:tab w:val="left" w:pos="259"/>
        </w:tabs>
        <w:spacing w:before="10" w:line="276" w:lineRule="auto"/>
        <w:ind w:left="5" w:right="10"/>
        <w:jc w:val="both"/>
        <w:rPr>
          <w:rFonts w:ascii="Times New Roman" w:hAnsi="Times New Roman" w:cs="Times New Roman"/>
          <w:sz w:val="24"/>
          <w:szCs w:val="24"/>
        </w:rPr>
      </w:pPr>
      <w:r w:rsidRPr="00461945">
        <w:rPr>
          <w:rFonts w:ascii="Times New Roman" w:eastAsia="Times New Roman" w:hAnsi="Times New Roman" w:cs="Times New Roman"/>
          <w:sz w:val="24"/>
          <w:szCs w:val="24"/>
        </w:rPr>
        <w:t>дату, место, время проведения заседания, а в случае проведения заседания в форме заочного голосования - дату окончания приема бюллетеней для голосования и почтовый адрес, по которому должны направляться заполненные бюллетени;</w:t>
      </w:r>
    </w:p>
    <w:p w:rsidR="00D87C28" w:rsidRPr="00461945" w:rsidRDefault="00D87C28" w:rsidP="00461945">
      <w:pPr>
        <w:numPr>
          <w:ilvl w:val="0"/>
          <w:numId w:val="28"/>
        </w:numPr>
        <w:shd w:val="clear" w:color="auto" w:fill="FFFFFF"/>
        <w:tabs>
          <w:tab w:val="left" w:pos="259"/>
        </w:tabs>
        <w:spacing w:before="10" w:line="276" w:lineRule="auto"/>
        <w:ind w:left="5"/>
        <w:rPr>
          <w:rFonts w:ascii="Times New Roman" w:hAnsi="Times New Roman" w:cs="Times New Roman"/>
          <w:sz w:val="24"/>
          <w:szCs w:val="24"/>
        </w:rPr>
      </w:pPr>
      <w:r w:rsidRPr="00461945">
        <w:rPr>
          <w:rFonts w:ascii="Times New Roman" w:eastAsia="Times New Roman" w:hAnsi="Times New Roman" w:cs="Times New Roman"/>
          <w:spacing w:val="-1"/>
          <w:sz w:val="24"/>
          <w:szCs w:val="24"/>
        </w:rPr>
        <w:t>повестку дня заседания Управляющего совета;</w:t>
      </w:r>
    </w:p>
    <w:p w:rsidR="00D87C28" w:rsidRPr="00461945" w:rsidRDefault="00D87C28" w:rsidP="00461945">
      <w:pPr>
        <w:numPr>
          <w:ilvl w:val="0"/>
          <w:numId w:val="28"/>
        </w:numPr>
        <w:shd w:val="clear" w:color="auto" w:fill="FFFFFF"/>
        <w:tabs>
          <w:tab w:val="left" w:pos="259"/>
        </w:tabs>
        <w:spacing w:line="276" w:lineRule="auto"/>
        <w:ind w:left="5" w:right="14"/>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порядок сообщения членам Управляющего совета о проведении заседания Управляющего </w:t>
      </w:r>
      <w:r w:rsidRPr="00461945">
        <w:rPr>
          <w:rFonts w:ascii="Times New Roman" w:eastAsia="Times New Roman" w:hAnsi="Times New Roman" w:cs="Times New Roman"/>
          <w:sz w:val="24"/>
          <w:szCs w:val="24"/>
        </w:rPr>
        <w:t>совета;</w:t>
      </w:r>
    </w:p>
    <w:p w:rsidR="00D87C28" w:rsidRPr="00461945" w:rsidRDefault="00D87C28" w:rsidP="00461945">
      <w:pPr>
        <w:numPr>
          <w:ilvl w:val="0"/>
          <w:numId w:val="28"/>
        </w:numPr>
        <w:shd w:val="clear" w:color="auto" w:fill="FFFFFF"/>
        <w:tabs>
          <w:tab w:val="left" w:pos="259"/>
        </w:tabs>
        <w:spacing w:line="276" w:lineRule="auto"/>
        <w:ind w:left="5" w:right="10"/>
        <w:jc w:val="both"/>
        <w:rPr>
          <w:rFonts w:ascii="Times New Roman" w:hAnsi="Times New Roman" w:cs="Times New Roman"/>
          <w:sz w:val="24"/>
          <w:szCs w:val="24"/>
        </w:rPr>
      </w:pPr>
      <w:r w:rsidRPr="00461945">
        <w:rPr>
          <w:rFonts w:ascii="Times New Roman" w:eastAsia="Times New Roman" w:hAnsi="Times New Roman" w:cs="Times New Roman"/>
          <w:sz w:val="24"/>
          <w:szCs w:val="24"/>
        </w:rPr>
        <w:t>перечень информации (материалов), предоставляемой членам Управляющего совета при подготовке к проведению заседания, и порядок ее предоставления.</w:t>
      </w:r>
    </w:p>
    <w:p w:rsidR="00D87C28" w:rsidRPr="00461945" w:rsidRDefault="00D87C28" w:rsidP="00461945">
      <w:pPr>
        <w:shd w:val="clear" w:color="auto" w:fill="FFFFFF"/>
        <w:spacing w:line="276" w:lineRule="auto"/>
        <w:ind w:left="14" w:right="5"/>
        <w:jc w:val="both"/>
        <w:rPr>
          <w:rFonts w:ascii="Times New Roman" w:hAnsi="Times New Roman" w:cs="Times New Roman"/>
          <w:sz w:val="24"/>
          <w:szCs w:val="24"/>
        </w:rPr>
      </w:pPr>
      <w:r w:rsidRPr="00461945">
        <w:rPr>
          <w:rFonts w:ascii="Times New Roman" w:hAnsi="Times New Roman" w:cs="Times New Roman"/>
          <w:sz w:val="24"/>
          <w:szCs w:val="24"/>
        </w:rPr>
        <w:t>7.8.10.</w:t>
      </w:r>
      <w:r w:rsidRPr="00461945">
        <w:rPr>
          <w:rFonts w:ascii="Times New Roman" w:eastAsia="Times New Roman" w:hAnsi="Times New Roman" w:cs="Times New Roman"/>
          <w:sz w:val="24"/>
          <w:szCs w:val="24"/>
        </w:rPr>
        <w:t>Сообщение о проведении заседания Управляющего совета должно быть сделано не позднее 3 дней до даты его проведения. В указанные сроки сообщение направляется каждому члену Управляющего совета.</w:t>
      </w:r>
    </w:p>
    <w:p w:rsidR="00D87C28" w:rsidRPr="00461945" w:rsidRDefault="00D87C28" w:rsidP="00461945">
      <w:pPr>
        <w:shd w:val="clear" w:color="auto" w:fill="FFFFFF"/>
        <w:spacing w:before="235" w:line="276" w:lineRule="auto"/>
        <w:ind w:left="14"/>
        <w:jc w:val="both"/>
        <w:rPr>
          <w:rFonts w:ascii="Times New Roman" w:hAnsi="Times New Roman" w:cs="Times New Roman"/>
          <w:sz w:val="24"/>
          <w:szCs w:val="24"/>
        </w:rPr>
      </w:pPr>
      <w:r w:rsidRPr="00461945">
        <w:rPr>
          <w:rFonts w:ascii="Times New Roman" w:hAnsi="Times New Roman" w:cs="Times New Roman"/>
          <w:sz w:val="24"/>
          <w:szCs w:val="24"/>
        </w:rPr>
        <w:t>7.8.11.</w:t>
      </w:r>
      <w:r w:rsidRPr="00461945">
        <w:rPr>
          <w:rFonts w:ascii="Times New Roman" w:eastAsia="Times New Roman" w:hAnsi="Times New Roman" w:cs="Times New Roman"/>
          <w:sz w:val="24"/>
          <w:szCs w:val="24"/>
        </w:rPr>
        <w:t>При определении наличия кворума и результатов голосования учитывается представленное в письменной форме мнение члена Управляющего совета, отсутствующего на заседании по уважительной причине.</w:t>
      </w:r>
    </w:p>
    <w:p w:rsidR="00D87C28" w:rsidRPr="00461945" w:rsidRDefault="00D87C28" w:rsidP="00461945">
      <w:pPr>
        <w:shd w:val="clear" w:color="auto" w:fill="FFFFFF"/>
        <w:spacing w:before="235" w:line="276" w:lineRule="auto"/>
        <w:ind w:left="10" w:right="5"/>
        <w:jc w:val="both"/>
        <w:rPr>
          <w:rFonts w:ascii="Times New Roman" w:hAnsi="Times New Roman" w:cs="Times New Roman"/>
          <w:sz w:val="24"/>
          <w:szCs w:val="24"/>
        </w:rPr>
      </w:pPr>
      <w:r w:rsidRPr="00461945">
        <w:rPr>
          <w:rFonts w:ascii="Times New Roman" w:hAnsi="Times New Roman" w:cs="Times New Roman"/>
          <w:sz w:val="24"/>
          <w:szCs w:val="24"/>
        </w:rPr>
        <w:t>7.8.12.</w:t>
      </w:r>
      <w:r w:rsidRPr="00461945">
        <w:rPr>
          <w:rFonts w:ascii="Times New Roman" w:eastAsia="Times New Roman" w:hAnsi="Times New Roman" w:cs="Times New Roman"/>
          <w:sz w:val="24"/>
          <w:szCs w:val="24"/>
        </w:rPr>
        <w:t>Каждый член Управляющего совета имеет при голосовании один голос. В случае равенства голосов решающим является голос председателя Управляющего совета.</w:t>
      </w:r>
    </w:p>
    <w:p w:rsidR="00D87C28" w:rsidRPr="00461945" w:rsidRDefault="00D87C28" w:rsidP="00461945">
      <w:pPr>
        <w:shd w:val="clear" w:color="auto" w:fill="FFFFFF"/>
        <w:spacing w:before="226" w:line="276" w:lineRule="auto"/>
        <w:ind w:left="10" w:right="14"/>
        <w:jc w:val="both"/>
        <w:rPr>
          <w:rFonts w:ascii="Times New Roman" w:hAnsi="Times New Roman" w:cs="Times New Roman"/>
          <w:sz w:val="24"/>
          <w:szCs w:val="24"/>
        </w:rPr>
      </w:pPr>
      <w:r w:rsidRPr="00461945">
        <w:rPr>
          <w:rFonts w:ascii="Times New Roman" w:hAnsi="Times New Roman" w:cs="Times New Roman"/>
          <w:sz w:val="24"/>
          <w:szCs w:val="24"/>
        </w:rPr>
        <w:t>7.8.13.</w:t>
      </w:r>
      <w:r w:rsidRPr="00461945">
        <w:rPr>
          <w:rFonts w:ascii="Times New Roman" w:eastAsia="Times New Roman" w:hAnsi="Times New Roman" w:cs="Times New Roman"/>
          <w:sz w:val="24"/>
          <w:szCs w:val="24"/>
        </w:rPr>
        <w:t>Решения Управляющего совета принимаются большинством в 2\3 голосов от общего количества голосов членов Управляющего совета.</w:t>
      </w:r>
    </w:p>
    <w:p w:rsidR="00D87C28" w:rsidRPr="00461945" w:rsidRDefault="00D87C28" w:rsidP="00F72F83">
      <w:pPr>
        <w:shd w:val="clear" w:color="auto" w:fill="FFFFFF"/>
        <w:spacing w:before="355" w:line="276" w:lineRule="auto"/>
        <w:ind w:right="14"/>
        <w:rPr>
          <w:rFonts w:ascii="Times New Roman" w:hAnsi="Times New Roman" w:cs="Times New Roman"/>
          <w:sz w:val="24"/>
          <w:szCs w:val="24"/>
        </w:rPr>
        <w:sectPr w:rsidR="00D87C28" w:rsidRPr="00461945">
          <w:pgSz w:w="11909" w:h="16834"/>
          <w:pgMar w:top="1320" w:right="859" w:bottom="360" w:left="1397" w:header="720" w:footer="720" w:gutter="0"/>
          <w:cols w:space="60"/>
          <w:noEndnote/>
        </w:sectPr>
      </w:pPr>
    </w:p>
    <w:p w:rsidR="00D87C28" w:rsidRPr="00461945" w:rsidRDefault="00D87C28" w:rsidP="00461945">
      <w:pPr>
        <w:shd w:val="clear" w:color="auto" w:fill="FFFFFF"/>
        <w:spacing w:line="276" w:lineRule="auto"/>
        <w:ind w:left="19"/>
        <w:jc w:val="both"/>
        <w:rPr>
          <w:rFonts w:ascii="Times New Roman" w:hAnsi="Times New Roman" w:cs="Times New Roman"/>
          <w:sz w:val="24"/>
          <w:szCs w:val="24"/>
        </w:rPr>
      </w:pPr>
      <w:r w:rsidRPr="00461945">
        <w:rPr>
          <w:rFonts w:ascii="Times New Roman" w:hAnsi="Times New Roman" w:cs="Times New Roman"/>
          <w:sz w:val="24"/>
          <w:szCs w:val="24"/>
        </w:rPr>
        <w:lastRenderedPageBreak/>
        <w:t>7.8.14.</w:t>
      </w:r>
      <w:r w:rsidRPr="00461945">
        <w:rPr>
          <w:rFonts w:ascii="Times New Roman" w:eastAsia="Times New Roman" w:hAnsi="Times New Roman" w:cs="Times New Roman"/>
          <w:sz w:val="24"/>
          <w:szCs w:val="24"/>
        </w:rPr>
        <w:t xml:space="preserve">Вопросы, относящиеся к компетенции Управляющего совета, не могут быть переданы на рассмотрение других </w:t>
      </w:r>
      <w:r w:rsidR="00DB6EA3" w:rsidRPr="00461945">
        <w:rPr>
          <w:rFonts w:ascii="Times New Roman" w:eastAsia="Times New Roman" w:hAnsi="Times New Roman" w:cs="Times New Roman"/>
          <w:sz w:val="24"/>
          <w:szCs w:val="24"/>
        </w:rPr>
        <w:t>коллегиальных органов Организации</w:t>
      </w:r>
      <w:r w:rsidRPr="00461945">
        <w:rPr>
          <w:rFonts w:ascii="Times New Roman" w:eastAsia="Times New Roman" w:hAnsi="Times New Roman" w:cs="Times New Roman"/>
          <w:sz w:val="24"/>
          <w:szCs w:val="24"/>
        </w:rPr>
        <w:t>.</w:t>
      </w:r>
    </w:p>
    <w:p w:rsidR="00D87C28" w:rsidRPr="00461945" w:rsidRDefault="00D87C28" w:rsidP="00461945">
      <w:pPr>
        <w:shd w:val="clear" w:color="auto" w:fill="FFFFFF"/>
        <w:spacing w:before="250" w:line="276" w:lineRule="auto"/>
        <w:ind w:right="14"/>
        <w:jc w:val="both"/>
        <w:rPr>
          <w:rFonts w:ascii="Times New Roman" w:hAnsi="Times New Roman" w:cs="Times New Roman"/>
          <w:sz w:val="24"/>
          <w:szCs w:val="24"/>
        </w:rPr>
      </w:pPr>
      <w:r w:rsidRPr="00461945">
        <w:rPr>
          <w:rFonts w:ascii="Times New Roman" w:hAnsi="Times New Roman" w:cs="Times New Roman"/>
          <w:sz w:val="24"/>
          <w:szCs w:val="24"/>
        </w:rPr>
        <w:t xml:space="preserve">7.9. </w:t>
      </w:r>
      <w:r w:rsidR="00DB6EA3" w:rsidRPr="00461945">
        <w:rPr>
          <w:rFonts w:ascii="Times New Roman" w:eastAsia="Times New Roman" w:hAnsi="Times New Roman" w:cs="Times New Roman"/>
          <w:i/>
          <w:iCs/>
          <w:sz w:val="24"/>
          <w:szCs w:val="24"/>
        </w:rPr>
        <w:t>Педагогический совет Организации</w:t>
      </w:r>
      <w:r w:rsidRPr="00461945">
        <w:rPr>
          <w:rFonts w:ascii="Times New Roman" w:eastAsia="Times New Roman" w:hAnsi="Times New Roman" w:cs="Times New Roman"/>
          <w:i/>
          <w:iCs/>
          <w:sz w:val="24"/>
          <w:szCs w:val="24"/>
        </w:rPr>
        <w:t xml:space="preserve"> </w:t>
      </w:r>
      <w:r w:rsidRPr="00461945">
        <w:rPr>
          <w:rFonts w:ascii="Times New Roman" w:eastAsia="Times New Roman" w:hAnsi="Times New Roman" w:cs="Times New Roman"/>
          <w:sz w:val="24"/>
          <w:szCs w:val="24"/>
        </w:rPr>
        <w:t>(Педагогический совет)- является постоянно действующим коллегиальным органом управления, который создается для рассмотрения основных вопросов образовательного процесса в соответствии с настоящим Уставом. Членами Педагогического совета являются все педагогические работники (в т.ч. обособленных структурных подразделений), а</w:t>
      </w:r>
      <w:r w:rsidR="00DB6EA3" w:rsidRPr="00461945">
        <w:rPr>
          <w:rFonts w:ascii="Times New Roman" w:eastAsia="Times New Roman" w:hAnsi="Times New Roman" w:cs="Times New Roman"/>
          <w:sz w:val="24"/>
          <w:szCs w:val="24"/>
        </w:rPr>
        <w:t xml:space="preserve"> также иные работники Организации</w:t>
      </w:r>
      <w:r w:rsidRPr="00461945">
        <w:rPr>
          <w:rFonts w:ascii="Times New Roman" w:eastAsia="Times New Roman" w:hAnsi="Times New Roman" w:cs="Times New Roman"/>
          <w:sz w:val="24"/>
          <w:szCs w:val="24"/>
        </w:rPr>
        <w:t>, чья деятельность связана с содержанием и организацией образовательного процесса. Председателем Педагогического совета</w:t>
      </w:r>
      <w:r w:rsidR="00DB6EA3" w:rsidRPr="00461945">
        <w:rPr>
          <w:rFonts w:ascii="Times New Roman" w:eastAsia="Times New Roman" w:hAnsi="Times New Roman" w:cs="Times New Roman"/>
          <w:sz w:val="24"/>
          <w:szCs w:val="24"/>
        </w:rPr>
        <w:t xml:space="preserve"> является заведующий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29"/>
        </w:numPr>
        <w:shd w:val="clear" w:color="auto" w:fill="FFFFFF"/>
        <w:tabs>
          <w:tab w:val="left" w:pos="576"/>
        </w:tabs>
        <w:spacing w:before="250" w:line="276" w:lineRule="auto"/>
        <w:ind w:right="24"/>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 Педагогический совет в полном составе собирается не реже четырех раз в год. Для рассмотрения текущих вопросов созывают</w:t>
      </w:r>
      <w:r w:rsidR="00DB6EA3" w:rsidRPr="00461945">
        <w:rPr>
          <w:rFonts w:ascii="Times New Roman" w:eastAsia="Times New Roman" w:hAnsi="Times New Roman" w:cs="Times New Roman"/>
          <w:sz w:val="24"/>
          <w:szCs w:val="24"/>
        </w:rPr>
        <w:t>ся малые педагогические советы.</w:t>
      </w:r>
    </w:p>
    <w:p w:rsidR="00D87C28" w:rsidRPr="00461945" w:rsidRDefault="00D87C28" w:rsidP="00461945">
      <w:pPr>
        <w:numPr>
          <w:ilvl w:val="0"/>
          <w:numId w:val="29"/>
        </w:numPr>
        <w:shd w:val="clear" w:color="auto" w:fill="FFFFFF"/>
        <w:tabs>
          <w:tab w:val="left" w:pos="576"/>
        </w:tabs>
        <w:spacing w:before="269" w:line="276" w:lineRule="auto"/>
        <w:rPr>
          <w:rFonts w:ascii="Times New Roman" w:hAnsi="Times New Roman" w:cs="Times New Roman"/>
          <w:spacing w:val="-4"/>
          <w:sz w:val="24"/>
          <w:szCs w:val="24"/>
        </w:rPr>
      </w:pPr>
      <w:r w:rsidRPr="00461945">
        <w:rPr>
          <w:rFonts w:ascii="Times New Roman" w:eastAsia="Times New Roman" w:hAnsi="Times New Roman" w:cs="Times New Roman"/>
          <w:spacing w:val="-1"/>
          <w:sz w:val="24"/>
          <w:szCs w:val="24"/>
        </w:rPr>
        <w:t>К полномочиям Педагогического совета относятся:</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1"/>
        </w:numPr>
        <w:shd w:val="clear" w:color="auto" w:fill="FFFFFF"/>
        <w:tabs>
          <w:tab w:val="left" w:pos="293"/>
        </w:tabs>
        <w:spacing w:before="29" w:line="276" w:lineRule="auto"/>
        <w:ind w:left="5"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обсуждение и проведение выбора учебных планов, программ, учебно-методических материалов, форм, методов образовательного процесса и способов их реализации;</w:t>
      </w:r>
    </w:p>
    <w:p w:rsidR="00D87C28" w:rsidRPr="00461945" w:rsidRDefault="00D87C28" w:rsidP="00461945">
      <w:pPr>
        <w:numPr>
          <w:ilvl w:val="0"/>
          <w:numId w:val="1"/>
        </w:numPr>
        <w:shd w:val="clear" w:color="auto" w:fill="FFFFFF"/>
        <w:tabs>
          <w:tab w:val="left" w:pos="293"/>
        </w:tabs>
        <w:spacing w:before="5"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разработка и принятие плана п</w:t>
      </w:r>
      <w:r w:rsidR="00DB6EA3" w:rsidRPr="00461945">
        <w:rPr>
          <w:rFonts w:ascii="Times New Roman" w:eastAsia="Times New Roman" w:hAnsi="Times New Roman" w:cs="Times New Roman"/>
          <w:sz w:val="24"/>
          <w:szCs w:val="24"/>
        </w:rPr>
        <w:t>роводимых мероприятий Организации</w:t>
      </w:r>
      <w:r w:rsidRPr="00461945">
        <w:rPr>
          <w:rFonts w:ascii="Times New Roman" w:eastAsia="Times New Roman" w:hAnsi="Times New Roman" w:cs="Times New Roman"/>
          <w:sz w:val="24"/>
          <w:szCs w:val="24"/>
        </w:rPr>
        <w:t xml:space="preserve"> на учебный год;</w:t>
      </w:r>
    </w:p>
    <w:p w:rsidR="00D87C28" w:rsidRPr="00461945" w:rsidRDefault="00D87C28" w:rsidP="00461945">
      <w:pPr>
        <w:numPr>
          <w:ilvl w:val="0"/>
          <w:numId w:val="1"/>
        </w:numPr>
        <w:shd w:val="clear" w:color="auto" w:fill="FFFFFF"/>
        <w:tabs>
          <w:tab w:val="left" w:pos="293"/>
        </w:tabs>
        <w:spacing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определение направления опытно-экспериментальной работы;</w:t>
      </w:r>
    </w:p>
    <w:p w:rsidR="00D87C28" w:rsidRPr="00461945" w:rsidRDefault="00D87C28" w:rsidP="00461945">
      <w:pPr>
        <w:numPr>
          <w:ilvl w:val="0"/>
          <w:numId w:val="1"/>
        </w:numPr>
        <w:shd w:val="clear" w:color="auto" w:fill="FFFFFF"/>
        <w:tabs>
          <w:tab w:val="left" w:pos="293"/>
        </w:tabs>
        <w:spacing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выявление, обобщение, распространение, внедрение педагогического опыта;</w:t>
      </w:r>
    </w:p>
    <w:p w:rsidR="00D87C28" w:rsidRPr="00461945" w:rsidRDefault="00D87C28" w:rsidP="00461945">
      <w:pPr>
        <w:numPr>
          <w:ilvl w:val="0"/>
          <w:numId w:val="1"/>
        </w:numPr>
        <w:shd w:val="clear" w:color="auto" w:fill="FFFFFF"/>
        <w:tabs>
          <w:tab w:val="left" w:pos="293"/>
        </w:tabs>
        <w:spacing w:line="276" w:lineRule="auto"/>
        <w:ind w:left="5" w:right="24"/>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рассмотрение вопросов организации платных дополнительных образовательных услуг, их </w:t>
      </w:r>
      <w:r w:rsidRPr="00461945">
        <w:rPr>
          <w:rFonts w:ascii="Times New Roman" w:eastAsia="Times New Roman" w:hAnsi="Times New Roman" w:cs="Times New Roman"/>
          <w:sz w:val="24"/>
          <w:szCs w:val="24"/>
        </w:rPr>
        <w:t>содержания и качества;</w:t>
      </w:r>
    </w:p>
    <w:p w:rsidR="00D87C28" w:rsidRPr="00461945" w:rsidRDefault="00D87C28" w:rsidP="00461945">
      <w:pPr>
        <w:numPr>
          <w:ilvl w:val="0"/>
          <w:numId w:val="1"/>
        </w:numPr>
        <w:shd w:val="clear" w:color="auto" w:fill="FFFFFF"/>
        <w:tabs>
          <w:tab w:val="left" w:pos="293"/>
        </w:tabs>
        <w:spacing w:before="5"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обсуждение и принятие решений о согласовании Положения о Педагогическом совете;</w:t>
      </w:r>
    </w:p>
    <w:p w:rsidR="00D87C28" w:rsidRPr="00461945" w:rsidRDefault="00D87C28" w:rsidP="00461945">
      <w:pPr>
        <w:numPr>
          <w:ilvl w:val="0"/>
          <w:numId w:val="1"/>
        </w:numPr>
        <w:shd w:val="clear" w:color="auto" w:fill="FFFFFF"/>
        <w:tabs>
          <w:tab w:val="left" w:pos="293"/>
        </w:tabs>
        <w:spacing w:before="5" w:line="276" w:lineRule="auto"/>
        <w:ind w:left="5"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обсуждение и принятие решений по любым вопросам, касающимся содержания воспитания и образования;</w:t>
      </w:r>
    </w:p>
    <w:p w:rsidR="00D87C28" w:rsidRPr="00461945" w:rsidRDefault="00D87C28" w:rsidP="00461945">
      <w:pPr>
        <w:numPr>
          <w:ilvl w:val="0"/>
          <w:numId w:val="1"/>
        </w:numPr>
        <w:shd w:val="clear" w:color="auto" w:fill="FFFFFF"/>
        <w:tabs>
          <w:tab w:val="left" w:pos="293"/>
        </w:tabs>
        <w:spacing w:before="10" w:line="276" w:lineRule="auto"/>
        <w:ind w:left="5"/>
        <w:rPr>
          <w:rFonts w:ascii="Times New Roman" w:hAnsi="Times New Roman" w:cs="Times New Roman"/>
          <w:sz w:val="24"/>
          <w:szCs w:val="24"/>
        </w:rPr>
      </w:pPr>
      <w:r w:rsidRPr="00461945">
        <w:rPr>
          <w:rFonts w:ascii="Times New Roman" w:eastAsia="Times New Roman" w:hAnsi="Times New Roman" w:cs="Times New Roman"/>
          <w:spacing w:val="-1"/>
          <w:sz w:val="24"/>
          <w:szCs w:val="24"/>
        </w:rPr>
        <w:t>анализ педаго</w:t>
      </w:r>
      <w:r w:rsidR="00DB6EA3" w:rsidRPr="00461945">
        <w:rPr>
          <w:rFonts w:ascii="Times New Roman" w:eastAsia="Times New Roman" w:hAnsi="Times New Roman" w:cs="Times New Roman"/>
          <w:spacing w:val="-1"/>
          <w:sz w:val="24"/>
          <w:szCs w:val="24"/>
        </w:rPr>
        <w:t>гической деятельности организации</w:t>
      </w:r>
      <w:r w:rsidRPr="00461945">
        <w:rPr>
          <w:rFonts w:ascii="Times New Roman" w:eastAsia="Times New Roman" w:hAnsi="Times New Roman" w:cs="Times New Roman"/>
          <w:spacing w:val="-1"/>
          <w:sz w:val="24"/>
          <w:szCs w:val="24"/>
        </w:rPr>
        <w:t>;</w:t>
      </w:r>
    </w:p>
    <w:p w:rsidR="00D87C28" w:rsidRPr="00461945" w:rsidRDefault="00D87C28" w:rsidP="00461945">
      <w:pPr>
        <w:numPr>
          <w:ilvl w:val="0"/>
          <w:numId w:val="1"/>
        </w:numPr>
        <w:shd w:val="clear" w:color="auto" w:fill="FFFFFF"/>
        <w:tabs>
          <w:tab w:val="left" w:pos="293"/>
        </w:tabs>
        <w:spacing w:before="5" w:line="276" w:lineRule="auto"/>
        <w:ind w:left="5"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организация работы по повышению квалификации педагогических работников, развитию их творческой инициативы, распространению передового педагогического опыта;</w:t>
      </w:r>
    </w:p>
    <w:p w:rsidR="00D87C28" w:rsidRPr="00461945" w:rsidRDefault="00D87C28" w:rsidP="00461945">
      <w:pPr>
        <w:numPr>
          <w:ilvl w:val="0"/>
          <w:numId w:val="1"/>
        </w:numPr>
        <w:shd w:val="clear" w:color="auto" w:fill="FFFFFF"/>
        <w:tabs>
          <w:tab w:val="left" w:pos="293"/>
        </w:tabs>
        <w:spacing w:before="5" w:line="276" w:lineRule="auto"/>
        <w:ind w:left="5"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рассмотрение представлений кандидатур педагогических работников к государственным наградам.</w:t>
      </w:r>
    </w:p>
    <w:p w:rsidR="00DB6EA3" w:rsidRPr="00461945" w:rsidRDefault="00D87C28" w:rsidP="00461945">
      <w:pPr>
        <w:shd w:val="clear" w:color="auto" w:fill="FFFFFF"/>
        <w:tabs>
          <w:tab w:val="left" w:pos="749"/>
        </w:tabs>
        <w:spacing w:before="187" w:line="276" w:lineRule="auto"/>
        <w:ind w:left="14" w:right="10"/>
        <w:jc w:val="both"/>
        <w:rPr>
          <w:rFonts w:ascii="Times New Roman" w:eastAsia="Times New Roman" w:hAnsi="Times New Roman" w:cs="Times New Roman"/>
          <w:sz w:val="24"/>
          <w:szCs w:val="24"/>
        </w:rPr>
      </w:pPr>
      <w:r w:rsidRPr="00461945">
        <w:rPr>
          <w:rFonts w:ascii="Times New Roman" w:hAnsi="Times New Roman" w:cs="Times New Roman"/>
          <w:spacing w:val="-5"/>
          <w:sz w:val="24"/>
          <w:szCs w:val="24"/>
        </w:rPr>
        <w:t>7.9.3.</w:t>
      </w:r>
      <w:r w:rsidRPr="00461945">
        <w:rPr>
          <w:rFonts w:ascii="Times New Roman" w:hAnsi="Times New Roman" w:cs="Times New Roman"/>
          <w:sz w:val="24"/>
          <w:szCs w:val="24"/>
        </w:rPr>
        <w:tab/>
      </w:r>
      <w:r w:rsidRPr="00461945">
        <w:rPr>
          <w:rFonts w:ascii="Times New Roman" w:eastAsia="Times New Roman" w:hAnsi="Times New Roman" w:cs="Times New Roman"/>
          <w:sz w:val="24"/>
          <w:szCs w:val="24"/>
        </w:rPr>
        <w:t>Порядок</w:t>
      </w:r>
      <w:r w:rsidR="00DB6EA3" w:rsidRPr="00461945">
        <w:rPr>
          <w:rFonts w:ascii="Times New Roman" w:eastAsia="Times New Roman" w:hAnsi="Times New Roman" w:cs="Times New Roman"/>
          <w:sz w:val="24"/>
          <w:szCs w:val="24"/>
        </w:rPr>
        <w:t xml:space="preserve"> выступления от имени Организации</w:t>
      </w:r>
      <w:r w:rsidRPr="00461945">
        <w:rPr>
          <w:rFonts w:ascii="Times New Roman" w:eastAsia="Times New Roman" w:hAnsi="Times New Roman" w:cs="Times New Roman"/>
          <w:sz w:val="24"/>
          <w:szCs w:val="24"/>
        </w:rPr>
        <w:t>.</w:t>
      </w:r>
      <w:r w:rsidR="00DB6EA3" w:rsidRPr="00461945">
        <w:rPr>
          <w:rFonts w:ascii="Times New Roman" w:eastAsia="Times New Roman" w:hAnsi="Times New Roman" w:cs="Times New Roman"/>
          <w:sz w:val="24"/>
          <w:szCs w:val="24"/>
        </w:rPr>
        <w:t xml:space="preserve"> Педагогический совет организации</w:t>
      </w:r>
      <w:r w:rsidRPr="00461945">
        <w:rPr>
          <w:rFonts w:ascii="Times New Roman" w:eastAsia="Times New Roman" w:hAnsi="Times New Roman" w:cs="Times New Roman"/>
          <w:sz w:val="24"/>
          <w:szCs w:val="24"/>
        </w:rPr>
        <w:br/>
      </w:r>
      <w:r w:rsidRPr="00461945">
        <w:rPr>
          <w:rFonts w:ascii="Times New Roman" w:eastAsia="Times New Roman" w:hAnsi="Times New Roman" w:cs="Times New Roman"/>
          <w:spacing w:val="-1"/>
          <w:sz w:val="24"/>
          <w:szCs w:val="24"/>
        </w:rPr>
        <w:t>имеет право выступать от имени</w:t>
      </w:r>
      <w:r w:rsidR="00DB6EA3" w:rsidRPr="00461945">
        <w:rPr>
          <w:rFonts w:ascii="Times New Roman" w:eastAsia="Times New Roman" w:hAnsi="Times New Roman" w:cs="Times New Roman"/>
          <w:spacing w:val="-1"/>
          <w:sz w:val="24"/>
          <w:szCs w:val="24"/>
        </w:rPr>
        <w:t xml:space="preserve"> Организации</w:t>
      </w:r>
      <w:r w:rsidRPr="00461945">
        <w:rPr>
          <w:rFonts w:ascii="Times New Roman" w:eastAsia="Times New Roman" w:hAnsi="Times New Roman" w:cs="Times New Roman"/>
          <w:spacing w:val="-1"/>
          <w:sz w:val="24"/>
          <w:szCs w:val="24"/>
        </w:rPr>
        <w:t>, а именно - представлять интересы и защищать</w:t>
      </w:r>
      <w:r w:rsidRPr="00461945">
        <w:rPr>
          <w:rFonts w:ascii="Times New Roman" w:eastAsia="Times New Roman" w:hAnsi="Times New Roman" w:cs="Times New Roman"/>
          <w:spacing w:val="-1"/>
          <w:sz w:val="24"/>
          <w:szCs w:val="24"/>
        </w:rPr>
        <w:br/>
      </w:r>
      <w:r w:rsidRPr="00461945">
        <w:rPr>
          <w:rFonts w:ascii="Times New Roman" w:eastAsia="Times New Roman" w:hAnsi="Times New Roman" w:cs="Times New Roman"/>
          <w:sz w:val="24"/>
          <w:szCs w:val="24"/>
        </w:rPr>
        <w:t>права и законные интересы учреждения перед любыми лицами и в любых формах, не</w:t>
      </w:r>
      <w:r w:rsidRPr="00461945">
        <w:rPr>
          <w:rFonts w:ascii="Times New Roman" w:eastAsia="Times New Roman" w:hAnsi="Times New Roman" w:cs="Times New Roman"/>
          <w:sz w:val="24"/>
          <w:szCs w:val="24"/>
        </w:rPr>
        <w:br/>
        <w:t>противоречащих закону, в том числе обращаться в органы государственной власти, органы</w:t>
      </w:r>
      <w:r w:rsidRPr="00461945">
        <w:rPr>
          <w:rFonts w:ascii="Times New Roman" w:eastAsia="Times New Roman" w:hAnsi="Times New Roman" w:cs="Times New Roman"/>
          <w:sz w:val="24"/>
          <w:szCs w:val="24"/>
        </w:rPr>
        <w:br/>
        <w:t>местного самоуправления с заявлениями, письмами, жалобами, предложениями.</w:t>
      </w:r>
    </w:p>
    <w:p w:rsidR="00D87C28" w:rsidRPr="00461945" w:rsidRDefault="00DB6EA3" w:rsidP="00F72F83">
      <w:pPr>
        <w:shd w:val="clear" w:color="auto" w:fill="FFFFFF"/>
        <w:tabs>
          <w:tab w:val="left" w:pos="749"/>
        </w:tabs>
        <w:spacing w:before="187" w:line="276" w:lineRule="auto"/>
        <w:ind w:left="14" w:right="10"/>
        <w:jc w:val="both"/>
        <w:rPr>
          <w:rFonts w:ascii="Times New Roman" w:hAnsi="Times New Roman" w:cs="Times New Roman"/>
          <w:sz w:val="24"/>
          <w:szCs w:val="24"/>
        </w:rPr>
        <w:sectPr w:rsidR="00D87C28" w:rsidRPr="00461945">
          <w:pgSz w:w="11909" w:h="16834"/>
          <w:pgMar w:top="1293" w:right="837" w:bottom="360" w:left="1414" w:header="720" w:footer="720" w:gutter="0"/>
          <w:cols w:space="60"/>
          <w:noEndnote/>
        </w:sectPr>
      </w:pPr>
      <w:r w:rsidRPr="00461945">
        <w:rPr>
          <w:rFonts w:ascii="Times New Roman" w:hAnsi="Times New Roman" w:cs="Times New Roman"/>
          <w:spacing w:val="-5"/>
          <w:sz w:val="24"/>
          <w:szCs w:val="24"/>
        </w:rPr>
        <w:t>7.10</w:t>
      </w:r>
      <w:r w:rsidR="00D87C28" w:rsidRPr="00461945">
        <w:rPr>
          <w:rFonts w:ascii="Times New Roman" w:hAnsi="Times New Roman" w:cs="Times New Roman"/>
          <w:spacing w:val="-5"/>
          <w:sz w:val="24"/>
          <w:szCs w:val="24"/>
        </w:rPr>
        <w:t>.</w:t>
      </w:r>
      <w:r w:rsidR="00D87C28" w:rsidRPr="00461945">
        <w:rPr>
          <w:rFonts w:ascii="Times New Roman" w:hAnsi="Times New Roman" w:cs="Times New Roman"/>
          <w:sz w:val="24"/>
          <w:szCs w:val="24"/>
        </w:rPr>
        <w:tab/>
      </w:r>
      <w:r w:rsidR="00D87C28" w:rsidRPr="00461945">
        <w:rPr>
          <w:rFonts w:ascii="Times New Roman" w:eastAsia="Times New Roman" w:hAnsi="Times New Roman" w:cs="Times New Roman"/>
          <w:i/>
          <w:iCs/>
          <w:sz w:val="24"/>
          <w:szCs w:val="24"/>
        </w:rPr>
        <w:t xml:space="preserve">Родительский комитет </w:t>
      </w:r>
      <w:r w:rsidRPr="00461945">
        <w:rPr>
          <w:rFonts w:ascii="Times New Roman" w:eastAsia="Times New Roman" w:hAnsi="Times New Roman" w:cs="Times New Roman"/>
          <w:sz w:val="24"/>
          <w:szCs w:val="24"/>
        </w:rPr>
        <w:t>Организации</w:t>
      </w:r>
      <w:r w:rsidR="00D87C28" w:rsidRPr="00461945">
        <w:rPr>
          <w:rFonts w:ascii="Times New Roman" w:eastAsia="Times New Roman" w:hAnsi="Times New Roman" w:cs="Times New Roman"/>
          <w:sz w:val="24"/>
          <w:szCs w:val="24"/>
        </w:rPr>
        <w:t xml:space="preserve"> (Родительский комитет) - является</w:t>
      </w:r>
      <w:r w:rsidR="00D87C28" w:rsidRPr="00461945">
        <w:rPr>
          <w:rFonts w:ascii="Times New Roman" w:eastAsia="Times New Roman" w:hAnsi="Times New Roman" w:cs="Times New Roman"/>
          <w:sz w:val="24"/>
          <w:szCs w:val="24"/>
        </w:rPr>
        <w:br/>
        <w:t>коллегиальным о</w:t>
      </w:r>
      <w:r w:rsidRPr="00461945">
        <w:rPr>
          <w:rFonts w:ascii="Times New Roman" w:eastAsia="Times New Roman" w:hAnsi="Times New Roman" w:cs="Times New Roman"/>
          <w:sz w:val="24"/>
          <w:szCs w:val="24"/>
        </w:rPr>
        <w:t>рганом самоуправления Организации в целях содействия Организации</w:t>
      </w:r>
      <w:r w:rsidR="00D87C28" w:rsidRPr="00461945">
        <w:rPr>
          <w:rFonts w:ascii="Times New Roman" w:eastAsia="Times New Roman" w:hAnsi="Times New Roman" w:cs="Times New Roman"/>
          <w:sz w:val="24"/>
          <w:szCs w:val="24"/>
        </w:rPr>
        <w:t xml:space="preserve"> в</w:t>
      </w:r>
      <w:r w:rsidR="00D87C28" w:rsidRPr="00461945">
        <w:rPr>
          <w:rFonts w:ascii="Times New Roman" w:eastAsia="Times New Roman" w:hAnsi="Times New Roman" w:cs="Times New Roman"/>
          <w:sz w:val="24"/>
          <w:szCs w:val="24"/>
        </w:rPr>
        <w:br/>
        <w:t>осуществлении воспитан</w:t>
      </w:r>
      <w:r w:rsidRPr="00461945">
        <w:rPr>
          <w:rFonts w:ascii="Times New Roman" w:eastAsia="Times New Roman" w:hAnsi="Times New Roman" w:cs="Times New Roman"/>
          <w:sz w:val="24"/>
          <w:szCs w:val="24"/>
        </w:rPr>
        <w:t>ия и обучения детей в Организации</w:t>
      </w:r>
      <w:r w:rsidR="00D87C28" w:rsidRPr="00461945">
        <w:rPr>
          <w:rFonts w:ascii="Times New Roman" w:eastAsia="Times New Roman" w:hAnsi="Times New Roman" w:cs="Times New Roman"/>
          <w:sz w:val="24"/>
          <w:szCs w:val="24"/>
        </w:rPr>
        <w:t>, обеспечения взаимодействия</w:t>
      </w:r>
    </w:p>
    <w:p w:rsidR="00D87C28" w:rsidRPr="00461945" w:rsidRDefault="00DB6EA3" w:rsidP="00461945">
      <w:pPr>
        <w:shd w:val="clear" w:color="auto" w:fill="FFFFFF"/>
        <w:spacing w:line="276" w:lineRule="auto"/>
        <w:ind w:left="14"/>
        <w:jc w:val="both"/>
        <w:rPr>
          <w:rFonts w:ascii="Times New Roman" w:hAnsi="Times New Roman" w:cs="Times New Roman"/>
          <w:sz w:val="24"/>
          <w:szCs w:val="24"/>
        </w:rPr>
      </w:pPr>
      <w:r w:rsidRPr="00461945">
        <w:rPr>
          <w:rFonts w:ascii="Times New Roman" w:eastAsia="Times New Roman" w:hAnsi="Times New Roman" w:cs="Times New Roman"/>
          <w:sz w:val="24"/>
          <w:szCs w:val="24"/>
        </w:rPr>
        <w:lastRenderedPageBreak/>
        <w:t>Организации</w:t>
      </w:r>
      <w:r w:rsidR="00D87C28" w:rsidRPr="00461945">
        <w:rPr>
          <w:rFonts w:ascii="Times New Roman" w:eastAsia="Times New Roman" w:hAnsi="Times New Roman" w:cs="Times New Roman"/>
          <w:sz w:val="24"/>
          <w:szCs w:val="24"/>
        </w:rPr>
        <w:t xml:space="preserve"> с родителями (законными представителями) воспитанников. Положение о Родительском комитете принимается и вводится на общем родительском собран</w:t>
      </w:r>
      <w:r w:rsidRPr="00461945">
        <w:rPr>
          <w:rFonts w:ascii="Times New Roman" w:eastAsia="Times New Roman" w:hAnsi="Times New Roman" w:cs="Times New Roman"/>
          <w:sz w:val="24"/>
          <w:szCs w:val="24"/>
        </w:rPr>
        <w:t>ии, утверждается заведующим Организации</w:t>
      </w:r>
      <w:r w:rsidR="00D87C28" w:rsidRPr="00461945">
        <w:rPr>
          <w:rFonts w:ascii="Times New Roman" w:eastAsia="Times New Roman" w:hAnsi="Times New Roman" w:cs="Times New Roman"/>
          <w:sz w:val="24"/>
          <w:szCs w:val="24"/>
        </w:rPr>
        <w:t>.</w:t>
      </w:r>
    </w:p>
    <w:p w:rsidR="00D87C28" w:rsidRPr="00461945" w:rsidRDefault="00D87C28" w:rsidP="00461945">
      <w:pPr>
        <w:numPr>
          <w:ilvl w:val="0"/>
          <w:numId w:val="31"/>
        </w:numPr>
        <w:shd w:val="clear" w:color="auto" w:fill="FFFFFF"/>
        <w:tabs>
          <w:tab w:val="left" w:pos="854"/>
        </w:tabs>
        <w:spacing w:before="250" w:line="276" w:lineRule="auto"/>
        <w:ind w:right="19"/>
        <w:jc w:val="both"/>
        <w:rPr>
          <w:rFonts w:ascii="Times New Roman" w:hAnsi="Times New Roman" w:cs="Times New Roman"/>
          <w:spacing w:val="-4"/>
          <w:sz w:val="24"/>
          <w:szCs w:val="24"/>
        </w:rPr>
      </w:pPr>
      <w:r w:rsidRPr="00461945">
        <w:rPr>
          <w:rFonts w:ascii="Times New Roman" w:eastAsia="Times New Roman" w:hAnsi="Times New Roman" w:cs="Times New Roman"/>
          <w:sz w:val="24"/>
          <w:szCs w:val="24"/>
        </w:rPr>
        <w:t xml:space="preserve">Родительский комитет группы избирается Собранием родителей группы в количестве 3-5 человек. Собранием родителей группы избирается один представитель в </w:t>
      </w:r>
      <w:r w:rsidR="00DB6EA3" w:rsidRPr="00461945">
        <w:rPr>
          <w:rFonts w:ascii="Times New Roman" w:eastAsia="Times New Roman" w:hAnsi="Times New Roman" w:cs="Times New Roman"/>
          <w:spacing w:val="-1"/>
          <w:sz w:val="24"/>
          <w:szCs w:val="24"/>
        </w:rPr>
        <w:t>Родительский комитет Организации</w:t>
      </w:r>
      <w:r w:rsidRPr="00461945">
        <w:rPr>
          <w:rFonts w:ascii="Times New Roman" w:eastAsia="Times New Roman" w:hAnsi="Times New Roman" w:cs="Times New Roman"/>
          <w:spacing w:val="-1"/>
          <w:sz w:val="24"/>
          <w:szCs w:val="24"/>
        </w:rPr>
        <w:t xml:space="preserve">. Родительский комитет имеет председателя, избираемого </w:t>
      </w:r>
      <w:r w:rsidRPr="00461945">
        <w:rPr>
          <w:rFonts w:ascii="Times New Roman" w:eastAsia="Times New Roman" w:hAnsi="Times New Roman" w:cs="Times New Roman"/>
          <w:sz w:val="24"/>
          <w:szCs w:val="24"/>
        </w:rPr>
        <w:t>членами комитета из их числа.</w:t>
      </w:r>
    </w:p>
    <w:p w:rsidR="00D87C28" w:rsidRPr="00461945" w:rsidRDefault="00D87C28" w:rsidP="00461945">
      <w:pPr>
        <w:numPr>
          <w:ilvl w:val="0"/>
          <w:numId w:val="31"/>
        </w:numPr>
        <w:shd w:val="clear" w:color="auto" w:fill="FFFFFF"/>
        <w:tabs>
          <w:tab w:val="left" w:pos="854"/>
        </w:tabs>
        <w:spacing w:before="226" w:line="276" w:lineRule="auto"/>
        <w:ind w:right="29"/>
        <w:jc w:val="both"/>
        <w:rPr>
          <w:rFonts w:ascii="Times New Roman" w:hAnsi="Times New Roman" w:cs="Times New Roman"/>
          <w:spacing w:val="-4"/>
          <w:sz w:val="24"/>
          <w:szCs w:val="24"/>
        </w:rPr>
      </w:pPr>
      <w:r w:rsidRPr="00461945">
        <w:rPr>
          <w:rFonts w:ascii="Times New Roman" w:eastAsia="Times New Roman" w:hAnsi="Times New Roman" w:cs="Times New Roman"/>
          <w:sz w:val="24"/>
          <w:szCs w:val="24"/>
        </w:rPr>
        <w:t>Состав Родительского комитета утверждается сроком на один год</w:t>
      </w:r>
      <w:r w:rsidR="00DB6EA3" w:rsidRPr="00461945">
        <w:rPr>
          <w:rFonts w:ascii="Times New Roman" w:eastAsia="Times New Roman" w:hAnsi="Times New Roman" w:cs="Times New Roman"/>
          <w:sz w:val="24"/>
          <w:szCs w:val="24"/>
        </w:rPr>
        <w:t xml:space="preserve"> приказом заведующего Организации</w:t>
      </w:r>
      <w:r w:rsidRPr="00461945">
        <w:rPr>
          <w:rFonts w:ascii="Times New Roman" w:eastAsia="Times New Roman" w:hAnsi="Times New Roman" w:cs="Times New Roman"/>
          <w:sz w:val="24"/>
          <w:szCs w:val="24"/>
        </w:rPr>
        <w:t>. Одни и те же лица могут входить в состав Родительского комитета более одного срока подряд.</w:t>
      </w:r>
    </w:p>
    <w:p w:rsidR="00D87C28" w:rsidRPr="00461945" w:rsidRDefault="00D87C28" w:rsidP="00461945">
      <w:pPr>
        <w:numPr>
          <w:ilvl w:val="0"/>
          <w:numId w:val="31"/>
        </w:numPr>
        <w:shd w:val="clear" w:color="auto" w:fill="FFFFFF"/>
        <w:tabs>
          <w:tab w:val="left" w:pos="854"/>
        </w:tabs>
        <w:spacing w:before="245" w:line="276" w:lineRule="auto"/>
        <w:ind w:right="14"/>
        <w:jc w:val="both"/>
        <w:rPr>
          <w:rFonts w:ascii="Times New Roman" w:hAnsi="Times New Roman" w:cs="Times New Roman"/>
          <w:spacing w:val="-4"/>
          <w:sz w:val="24"/>
          <w:szCs w:val="24"/>
        </w:rPr>
      </w:pPr>
      <w:r w:rsidRPr="00461945">
        <w:rPr>
          <w:rFonts w:ascii="Times New Roman" w:eastAsia="Times New Roman" w:hAnsi="Times New Roman" w:cs="Times New Roman"/>
          <w:sz w:val="24"/>
          <w:szCs w:val="24"/>
        </w:rPr>
        <w:t>Для обсуждения и решения наиболее важных вопросов Р</w:t>
      </w:r>
      <w:r w:rsidR="00DB6EA3" w:rsidRPr="00461945">
        <w:rPr>
          <w:rFonts w:ascii="Times New Roman" w:eastAsia="Times New Roman" w:hAnsi="Times New Roman" w:cs="Times New Roman"/>
          <w:sz w:val="24"/>
          <w:szCs w:val="24"/>
        </w:rPr>
        <w:t>одительский комитет Организации</w:t>
      </w:r>
      <w:r w:rsidRPr="00461945">
        <w:rPr>
          <w:rFonts w:ascii="Times New Roman" w:eastAsia="Times New Roman" w:hAnsi="Times New Roman" w:cs="Times New Roman"/>
          <w:sz w:val="24"/>
          <w:szCs w:val="24"/>
        </w:rPr>
        <w:t xml:space="preserve"> созывает </w:t>
      </w:r>
      <w:r w:rsidR="00DB6EA3" w:rsidRPr="00461945">
        <w:rPr>
          <w:rFonts w:ascii="Times New Roman" w:eastAsia="Times New Roman" w:hAnsi="Times New Roman" w:cs="Times New Roman"/>
          <w:sz w:val="24"/>
          <w:szCs w:val="24"/>
        </w:rPr>
        <w:t xml:space="preserve">Родительское собрание </w:t>
      </w:r>
      <w:r w:rsidRPr="00461945">
        <w:rPr>
          <w:rFonts w:ascii="Times New Roman" w:eastAsia="Times New Roman" w:hAnsi="Times New Roman" w:cs="Times New Roman"/>
          <w:sz w:val="24"/>
          <w:szCs w:val="24"/>
        </w:rPr>
        <w:t>. Родительский комитет группы созывает соответственно собрание родителей группы. Решения Родительского комитета правомочны, если на заседании присутствовало не менее половины его членов. Решения Совета принимаются простым (абсолютным) большинством голосов присутствующих членов, при равенстве голосов голос председателя Совета является решающим.</w:t>
      </w:r>
    </w:p>
    <w:p w:rsidR="00D87C28" w:rsidRPr="00461945" w:rsidRDefault="00D87C28" w:rsidP="00461945">
      <w:pPr>
        <w:numPr>
          <w:ilvl w:val="0"/>
          <w:numId w:val="31"/>
        </w:numPr>
        <w:shd w:val="clear" w:color="auto" w:fill="FFFFFF"/>
        <w:tabs>
          <w:tab w:val="left" w:pos="854"/>
        </w:tabs>
        <w:spacing w:before="278" w:line="276" w:lineRule="auto"/>
        <w:rPr>
          <w:rFonts w:ascii="Times New Roman" w:hAnsi="Times New Roman" w:cs="Times New Roman"/>
          <w:spacing w:val="-4"/>
          <w:sz w:val="24"/>
          <w:szCs w:val="24"/>
        </w:rPr>
      </w:pPr>
      <w:r w:rsidRPr="00461945">
        <w:rPr>
          <w:rFonts w:ascii="Times New Roman" w:eastAsia="Times New Roman" w:hAnsi="Times New Roman" w:cs="Times New Roman"/>
          <w:spacing w:val="-1"/>
          <w:sz w:val="24"/>
          <w:szCs w:val="24"/>
        </w:rPr>
        <w:t>Основными задачами Родительского комитета группы являются:</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32"/>
        </w:numPr>
        <w:shd w:val="clear" w:color="auto" w:fill="FFFFFF"/>
        <w:tabs>
          <w:tab w:val="left" w:pos="250"/>
        </w:tabs>
        <w:spacing w:before="29" w:line="276" w:lineRule="auto"/>
        <w:ind w:left="5" w:right="29"/>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со</w:t>
      </w:r>
      <w:r w:rsidR="00DB6EA3" w:rsidRPr="00461945">
        <w:rPr>
          <w:rFonts w:ascii="Times New Roman" w:eastAsia="Times New Roman" w:hAnsi="Times New Roman" w:cs="Times New Roman"/>
          <w:spacing w:val="-1"/>
          <w:sz w:val="24"/>
          <w:szCs w:val="24"/>
        </w:rPr>
        <w:t>действие администрации Организации</w:t>
      </w:r>
      <w:r w:rsidRPr="00461945">
        <w:rPr>
          <w:rFonts w:ascii="Times New Roman" w:eastAsia="Times New Roman" w:hAnsi="Times New Roman" w:cs="Times New Roman"/>
          <w:spacing w:val="-1"/>
          <w:sz w:val="24"/>
          <w:szCs w:val="24"/>
        </w:rPr>
        <w:t xml:space="preserve"> в совершенствовании условий для осуществлений </w:t>
      </w:r>
      <w:r w:rsidRPr="00461945">
        <w:rPr>
          <w:rFonts w:ascii="Times New Roman" w:eastAsia="Times New Roman" w:hAnsi="Times New Roman" w:cs="Times New Roman"/>
          <w:sz w:val="24"/>
          <w:szCs w:val="24"/>
        </w:rPr>
        <w:t xml:space="preserve">воспитательно-образовательного процесса, охраны жизни и здоровья воспитанников, свободного развития личности, в защите законных прав и интересов воспитанников; в организации и проведении массовых мероприятий </w:t>
      </w:r>
      <w:r w:rsidR="00DB6EA3" w:rsidRPr="00461945">
        <w:rPr>
          <w:rFonts w:ascii="Times New Roman" w:eastAsia="Times New Roman" w:hAnsi="Times New Roman" w:cs="Times New Roman"/>
          <w:sz w:val="24"/>
          <w:szCs w:val="24"/>
        </w:rPr>
        <w:t>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32"/>
        </w:numPr>
        <w:shd w:val="clear" w:color="auto" w:fill="FFFFFF"/>
        <w:tabs>
          <w:tab w:val="left" w:pos="250"/>
        </w:tabs>
        <w:spacing w:before="14" w:line="276" w:lineRule="auto"/>
        <w:ind w:left="5"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организация работы с родителями (законными представителями) воспитанников по разъяснению их прав, обязанностей, а также значения всестороннего развития воспитанников в семье;</w:t>
      </w:r>
    </w:p>
    <w:p w:rsidR="00D87C28" w:rsidRPr="00461945" w:rsidRDefault="00D87C28" w:rsidP="00461945">
      <w:pPr>
        <w:numPr>
          <w:ilvl w:val="0"/>
          <w:numId w:val="32"/>
        </w:numPr>
        <w:shd w:val="clear" w:color="auto" w:fill="FFFFFF"/>
        <w:tabs>
          <w:tab w:val="left" w:pos="250"/>
        </w:tabs>
        <w:spacing w:before="5" w:line="276" w:lineRule="auto"/>
        <w:ind w:left="5"/>
        <w:rPr>
          <w:rFonts w:ascii="Times New Roman" w:hAnsi="Times New Roman" w:cs="Times New Roman"/>
          <w:sz w:val="24"/>
          <w:szCs w:val="24"/>
        </w:rPr>
      </w:pPr>
      <w:r w:rsidRPr="00461945">
        <w:rPr>
          <w:rFonts w:ascii="Times New Roman" w:eastAsia="Times New Roman" w:hAnsi="Times New Roman" w:cs="Times New Roman"/>
          <w:sz w:val="24"/>
          <w:szCs w:val="24"/>
        </w:rPr>
        <w:t>внесение предложений администрации,</w:t>
      </w:r>
      <w:r w:rsidR="00DB6EA3" w:rsidRPr="00461945">
        <w:rPr>
          <w:rFonts w:ascii="Times New Roman" w:eastAsia="Times New Roman" w:hAnsi="Times New Roman" w:cs="Times New Roman"/>
          <w:sz w:val="24"/>
          <w:szCs w:val="24"/>
        </w:rPr>
        <w:t xml:space="preserve"> органам самоуправления Организации</w:t>
      </w:r>
      <w:r w:rsidRPr="00461945">
        <w:rPr>
          <w:rFonts w:ascii="Times New Roman" w:eastAsia="Times New Roman" w:hAnsi="Times New Roman" w:cs="Times New Roman"/>
          <w:sz w:val="24"/>
          <w:szCs w:val="24"/>
        </w:rPr>
        <w:t>.</w:t>
      </w:r>
    </w:p>
    <w:p w:rsidR="00D87C28" w:rsidRPr="00461945" w:rsidRDefault="00D87C28" w:rsidP="00461945">
      <w:pPr>
        <w:shd w:val="clear" w:color="auto" w:fill="FFFFFF"/>
        <w:tabs>
          <w:tab w:val="left" w:pos="854"/>
        </w:tabs>
        <w:spacing w:line="276" w:lineRule="auto"/>
        <w:ind w:right="19"/>
        <w:jc w:val="both"/>
        <w:rPr>
          <w:rFonts w:ascii="Times New Roman" w:hAnsi="Times New Roman" w:cs="Times New Roman"/>
          <w:sz w:val="24"/>
          <w:szCs w:val="24"/>
        </w:rPr>
      </w:pPr>
      <w:r w:rsidRPr="00461945">
        <w:rPr>
          <w:rFonts w:ascii="Times New Roman" w:hAnsi="Times New Roman" w:cs="Times New Roman"/>
          <w:spacing w:val="-3"/>
          <w:sz w:val="24"/>
          <w:szCs w:val="24"/>
        </w:rPr>
        <w:t>7.11.5.</w:t>
      </w:r>
      <w:r w:rsidRPr="00461945">
        <w:rPr>
          <w:rFonts w:ascii="Times New Roman" w:hAnsi="Times New Roman" w:cs="Times New Roman"/>
          <w:sz w:val="24"/>
          <w:szCs w:val="24"/>
        </w:rPr>
        <w:tab/>
      </w:r>
      <w:r w:rsidRPr="00461945">
        <w:rPr>
          <w:rFonts w:ascii="Times New Roman" w:eastAsia="Times New Roman" w:hAnsi="Times New Roman" w:cs="Times New Roman"/>
          <w:sz w:val="24"/>
          <w:szCs w:val="24"/>
        </w:rPr>
        <w:t>К полномочиям Родительского комитета относится принятие рекомендательных</w:t>
      </w:r>
      <w:r w:rsidRPr="00461945">
        <w:rPr>
          <w:rFonts w:ascii="Times New Roman" w:eastAsia="Times New Roman" w:hAnsi="Times New Roman" w:cs="Times New Roman"/>
          <w:sz w:val="24"/>
          <w:szCs w:val="24"/>
        </w:rPr>
        <w:br/>
        <w:t>решений по всем вопросам орг</w:t>
      </w:r>
      <w:r w:rsidR="00DB6EA3" w:rsidRPr="00461945">
        <w:rPr>
          <w:rFonts w:ascii="Times New Roman" w:eastAsia="Times New Roman" w:hAnsi="Times New Roman" w:cs="Times New Roman"/>
          <w:sz w:val="24"/>
          <w:szCs w:val="24"/>
        </w:rPr>
        <w:t>анизации деятельности Организации</w:t>
      </w:r>
      <w:r w:rsidRPr="00461945">
        <w:rPr>
          <w:rFonts w:ascii="Times New Roman" w:eastAsia="Times New Roman" w:hAnsi="Times New Roman" w:cs="Times New Roman"/>
          <w:sz w:val="24"/>
          <w:szCs w:val="24"/>
        </w:rPr>
        <w:t>.</w:t>
      </w:r>
    </w:p>
    <w:p w:rsidR="00D87C28" w:rsidRPr="00461945" w:rsidRDefault="00D87C28" w:rsidP="00461945">
      <w:pPr>
        <w:shd w:val="clear" w:color="auto" w:fill="FFFFFF"/>
        <w:tabs>
          <w:tab w:val="left" w:pos="739"/>
        </w:tabs>
        <w:spacing w:before="235" w:line="276" w:lineRule="auto"/>
        <w:ind w:left="14" w:right="14"/>
        <w:jc w:val="both"/>
        <w:rPr>
          <w:rFonts w:ascii="Times New Roman" w:hAnsi="Times New Roman" w:cs="Times New Roman"/>
          <w:sz w:val="24"/>
          <w:szCs w:val="24"/>
        </w:rPr>
      </w:pPr>
      <w:r w:rsidRPr="00461945">
        <w:rPr>
          <w:rFonts w:ascii="Times New Roman" w:hAnsi="Times New Roman" w:cs="Times New Roman"/>
          <w:spacing w:val="-3"/>
          <w:sz w:val="24"/>
          <w:szCs w:val="24"/>
        </w:rPr>
        <w:t>7.11.6.</w:t>
      </w:r>
      <w:r w:rsidRPr="00461945">
        <w:rPr>
          <w:rFonts w:ascii="Times New Roman" w:hAnsi="Times New Roman" w:cs="Times New Roman"/>
          <w:sz w:val="24"/>
          <w:szCs w:val="24"/>
        </w:rPr>
        <w:tab/>
      </w:r>
      <w:r w:rsidRPr="00461945">
        <w:rPr>
          <w:rFonts w:ascii="Times New Roman" w:eastAsia="Times New Roman" w:hAnsi="Times New Roman" w:cs="Times New Roman"/>
          <w:sz w:val="24"/>
          <w:szCs w:val="24"/>
        </w:rPr>
        <w:t>Порядок</w:t>
      </w:r>
      <w:r w:rsidR="00DB6EA3" w:rsidRPr="00461945">
        <w:rPr>
          <w:rFonts w:ascii="Times New Roman" w:eastAsia="Times New Roman" w:hAnsi="Times New Roman" w:cs="Times New Roman"/>
          <w:sz w:val="24"/>
          <w:szCs w:val="24"/>
        </w:rPr>
        <w:t xml:space="preserve"> выступления от имени Организации</w:t>
      </w:r>
      <w:r w:rsidRPr="00461945">
        <w:rPr>
          <w:rFonts w:ascii="Times New Roman" w:eastAsia="Times New Roman" w:hAnsi="Times New Roman" w:cs="Times New Roman"/>
          <w:sz w:val="24"/>
          <w:szCs w:val="24"/>
        </w:rPr>
        <w:t>. Родительский комитет взаимодействует</w:t>
      </w:r>
      <w:r w:rsidRPr="00461945">
        <w:rPr>
          <w:rFonts w:ascii="Times New Roman" w:eastAsia="Times New Roman" w:hAnsi="Times New Roman" w:cs="Times New Roman"/>
          <w:sz w:val="24"/>
          <w:szCs w:val="24"/>
        </w:rPr>
        <w:br/>
        <w:t>с другими органами само</w:t>
      </w:r>
      <w:r w:rsidR="00DB6EA3" w:rsidRPr="00461945">
        <w:rPr>
          <w:rFonts w:ascii="Times New Roman" w:eastAsia="Times New Roman" w:hAnsi="Times New Roman" w:cs="Times New Roman"/>
          <w:sz w:val="24"/>
          <w:szCs w:val="24"/>
        </w:rPr>
        <w:t>управления Организации</w:t>
      </w:r>
      <w:r w:rsidRPr="00461945">
        <w:rPr>
          <w:rFonts w:ascii="Times New Roman" w:eastAsia="Times New Roman" w:hAnsi="Times New Roman" w:cs="Times New Roman"/>
          <w:sz w:val="24"/>
          <w:szCs w:val="24"/>
        </w:rPr>
        <w:t xml:space="preserve"> по вопросам ее функционирования и раз</w:t>
      </w:r>
      <w:r w:rsidRPr="00461945">
        <w:rPr>
          <w:rFonts w:ascii="Times New Roman" w:eastAsia="Times New Roman" w:hAnsi="Times New Roman" w:cs="Times New Roman"/>
          <w:sz w:val="24"/>
          <w:szCs w:val="24"/>
        </w:rPr>
        <w:softHyphen/>
      </w:r>
      <w:r w:rsidRPr="00461945">
        <w:rPr>
          <w:rFonts w:ascii="Times New Roman" w:eastAsia="Times New Roman" w:hAnsi="Times New Roman" w:cs="Times New Roman"/>
          <w:sz w:val="24"/>
          <w:szCs w:val="24"/>
        </w:rPr>
        <w:br/>
      </w:r>
      <w:r w:rsidRPr="00461945">
        <w:rPr>
          <w:rFonts w:ascii="Times New Roman" w:eastAsia="Times New Roman" w:hAnsi="Times New Roman" w:cs="Times New Roman"/>
          <w:spacing w:val="-1"/>
          <w:sz w:val="24"/>
          <w:szCs w:val="24"/>
        </w:rPr>
        <w:t>вития. По другим вопросам Родительский комитет не пра</w:t>
      </w:r>
      <w:r w:rsidR="00DB6EA3" w:rsidRPr="00461945">
        <w:rPr>
          <w:rFonts w:ascii="Times New Roman" w:eastAsia="Times New Roman" w:hAnsi="Times New Roman" w:cs="Times New Roman"/>
          <w:spacing w:val="-1"/>
          <w:sz w:val="24"/>
          <w:szCs w:val="24"/>
        </w:rPr>
        <w:t>ве выступать от имени Организации</w:t>
      </w:r>
      <w:r w:rsidRPr="00461945">
        <w:rPr>
          <w:rFonts w:ascii="Times New Roman" w:eastAsia="Times New Roman" w:hAnsi="Times New Roman" w:cs="Times New Roman"/>
          <w:spacing w:val="-1"/>
          <w:sz w:val="24"/>
          <w:szCs w:val="24"/>
        </w:rPr>
        <w:t>.</w:t>
      </w:r>
    </w:p>
    <w:p w:rsidR="00D87C28" w:rsidRPr="00461945" w:rsidRDefault="00D87C28" w:rsidP="00461945">
      <w:pPr>
        <w:shd w:val="clear" w:color="auto" w:fill="FFFFFF"/>
        <w:spacing w:before="240" w:line="276" w:lineRule="auto"/>
        <w:ind w:left="14" w:right="14"/>
        <w:jc w:val="both"/>
        <w:rPr>
          <w:rFonts w:ascii="Times New Roman" w:hAnsi="Times New Roman" w:cs="Times New Roman"/>
          <w:sz w:val="24"/>
          <w:szCs w:val="24"/>
        </w:rPr>
      </w:pPr>
      <w:r w:rsidRPr="00461945">
        <w:rPr>
          <w:rFonts w:ascii="Times New Roman" w:hAnsi="Times New Roman" w:cs="Times New Roman"/>
          <w:sz w:val="24"/>
          <w:szCs w:val="24"/>
        </w:rPr>
        <w:t xml:space="preserve">7.12. </w:t>
      </w:r>
      <w:r w:rsidRPr="00461945">
        <w:rPr>
          <w:rFonts w:ascii="Times New Roman" w:eastAsia="Times New Roman" w:hAnsi="Times New Roman" w:cs="Times New Roman"/>
          <w:i/>
          <w:iCs/>
          <w:sz w:val="24"/>
          <w:szCs w:val="24"/>
        </w:rPr>
        <w:t>Обще</w:t>
      </w:r>
      <w:r w:rsidR="00DB6EA3" w:rsidRPr="00461945">
        <w:rPr>
          <w:rFonts w:ascii="Times New Roman" w:eastAsia="Times New Roman" w:hAnsi="Times New Roman" w:cs="Times New Roman"/>
          <w:i/>
          <w:iCs/>
          <w:sz w:val="24"/>
          <w:szCs w:val="24"/>
        </w:rPr>
        <w:t>е собрание работников Организации</w:t>
      </w:r>
      <w:r w:rsidRPr="00461945">
        <w:rPr>
          <w:rFonts w:ascii="Times New Roman" w:eastAsia="Times New Roman" w:hAnsi="Times New Roman" w:cs="Times New Roman"/>
          <w:i/>
          <w:iCs/>
          <w:sz w:val="24"/>
          <w:szCs w:val="24"/>
        </w:rPr>
        <w:t xml:space="preserve"> </w:t>
      </w:r>
      <w:r w:rsidRPr="00461945">
        <w:rPr>
          <w:rFonts w:ascii="Times New Roman" w:eastAsia="Times New Roman" w:hAnsi="Times New Roman" w:cs="Times New Roman"/>
          <w:sz w:val="24"/>
          <w:szCs w:val="24"/>
        </w:rPr>
        <w:t>(Общее собрание) -является постояннодействующим коллегиальным орг</w:t>
      </w:r>
      <w:r w:rsidR="00DB6EA3" w:rsidRPr="00461945">
        <w:rPr>
          <w:rFonts w:ascii="Times New Roman" w:eastAsia="Times New Roman" w:hAnsi="Times New Roman" w:cs="Times New Roman"/>
          <w:sz w:val="24"/>
          <w:szCs w:val="24"/>
        </w:rPr>
        <w:t>аном управления Организацией</w:t>
      </w:r>
      <w:r w:rsidRPr="00461945">
        <w:rPr>
          <w:rFonts w:ascii="Times New Roman" w:eastAsia="Times New Roman" w:hAnsi="Times New Roman" w:cs="Times New Roman"/>
          <w:sz w:val="24"/>
          <w:szCs w:val="24"/>
        </w:rPr>
        <w:t xml:space="preserve">, представляет полномочия трудового коллектива и действует на основании «Положения об Общем собрании». Общее собрание содействует осуществлению управленческих начал, развитию инициативы трудового коллектива, содействует расширению коллегиальных, </w:t>
      </w:r>
      <w:r w:rsidRPr="00461945">
        <w:rPr>
          <w:rFonts w:ascii="Times New Roman" w:eastAsia="Times New Roman" w:hAnsi="Times New Roman" w:cs="Times New Roman"/>
          <w:spacing w:val="-1"/>
          <w:sz w:val="24"/>
          <w:szCs w:val="24"/>
        </w:rPr>
        <w:t xml:space="preserve">демократических форм управления. Общее собрание учреждения собирается по назначенной </w:t>
      </w:r>
      <w:r w:rsidR="00DB6EA3" w:rsidRPr="00461945">
        <w:rPr>
          <w:rFonts w:ascii="Times New Roman" w:eastAsia="Times New Roman" w:hAnsi="Times New Roman" w:cs="Times New Roman"/>
          <w:sz w:val="24"/>
          <w:szCs w:val="24"/>
        </w:rPr>
        <w:t>заведующим Организации</w:t>
      </w:r>
      <w:r w:rsidRPr="00461945">
        <w:rPr>
          <w:rFonts w:ascii="Times New Roman" w:eastAsia="Times New Roman" w:hAnsi="Times New Roman" w:cs="Times New Roman"/>
          <w:sz w:val="24"/>
          <w:szCs w:val="24"/>
        </w:rPr>
        <w:t xml:space="preserve"> дате.</w:t>
      </w:r>
    </w:p>
    <w:p w:rsidR="00D87C28" w:rsidRPr="00461945" w:rsidRDefault="00D87C28" w:rsidP="00F72F83">
      <w:pPr>
        <w:shd w:val="clear" w:color="auto" w:fill="FFFFFF"/>
        <w:spacing w:before="806" w:line="276" w:lineRule="auto"/>
        <w:ind w:right="14"/>
        <w:rPr>
          <w:rFonts w:ascii="Times New Roman" w:hAnsi="Times New Roman" w:cs="Times New Roman"/>
          <w:sz w:val="24"/>
          <w:szCs w:val="24"/>
        </w:rPr>
        <w:sectPr w:rsidR="00D87C28" w:rsidRPr="00461945">
          <w:pgSz w:w="11909" w:h="16834"/>
          <w:pgMar w:top="1296" w:right="842" w:bottom="360" w:left="1405" w:header="720" w:footer="720" w:gutter="0"/>
          <w:cols w:space="60"/>
          <w:noEndnote/>
        </w:sectPr>
      </w:pPr>
    </w:p>
    <w:p w:rsidR="00D87C28" w:rsidRPr="00461945" w:rsidRDefault="00D87C28" w:rsidP="00461945">
      <w:pPr>
        <w:numPr>
          <w:ilvl w:val="0"/>
          <w:numId w:val="33"/>
        </w:numPr>
        <w:shd w:val="clear" w:color="auto" w:fill="FFFFFF"/>
        <w:tabs>
          <w:tab w:val="left" w:pos="864"/>
        </w:tabs>
        <w:spacing w:line="276" w:lineRule="auto"/>
        <w:ind w:left="14"/>
        <w:jc w:val="both"/>
        <w:rPr>
          <w:rFonts w:ascii="Times New Roman" w:hAnsi="Times New Roman" w:cs="Times New Roman"/>
          <w:spacing w:val="-2"/>
          <w:sz w:val="24"/>
          <w:szCs w:val="24"/>
        </w:rPr>
      </w:pPr>
      <w:r w:rsidRPr="00461945">
        <w:rPr>
          <w:rFonts w:ascii="Times New Roman" w:eastAsia="Times New Roman" w:hAnsi="Times New Roman" w:cs="Times New Roman"/>
          <w:sz w:val="24"/>
          <w:szCs w:val="24"/>
        </w:rPr>
        <w:lastRenderedPageBreak/>
        <w:t>Общее собрание считается состоявшимся, если на нем присутствовало боле</w:t>
      </w:r>
      <w:r w:rsidR="00DB6EA3" w:rsidRPr="00461945">
        <w:rPr>
          <w:rFonts w:ascii="Times New Roman" w:eastAsia="Times New Roman" w:hAnsi="Times New Roman" w:cs="Times New Roman"/>
          <w:sz w:val="24"/>
          <w:szCs w:val="24"/>
        </w:rPr>
        <w:t>е половины работников Организации</w:t>
      </w:r>
      <w:r w:rsidRPr="00461945">
        <w:rPr>
          <w:rFonts w:ascii="Times New Roman" w:eastAsia="Times New Roman" w:hAnsi="Times New Roman" w:cs="Times New Roman"/>
          <w:sz w:val="24"/>
          <w:szCs w:val="24"/>
        </w:rPr>
        <w:t>. Решение Общего собрания считается принятым, если за него проголосовало 51% и более присутствующих и является обязательным для работников.</w:t>
      </w:r>
    </w:p>
    <w:p w:rsidR="00D87C28" w:rsidRPr="00461945" w:rsidRDefault="00D87C28" w:rsidP="00461945">
      <w:pPr>
        <w:numPr>
          <w:ilvl w:val="0"/>
          <w:numId w:val="33"/>
        </w:numPr>
        <w:shd w:val="clear" w:color="auto" w:fill="FFFFFF"/>
        <w:tabs>
          <w:tab w:val="left" w:pos="864"/>
        </w:tabs>
        <w:spacing w:before="274" w:line="276" w:lineRule="auto"/>
        <w:ind w:left="14"/>
        <w:rPr>
          <w:rFonts w:ascii="Times New Roman" w:hAnsi="Times New Roman" w:cs="Times New Roman"/>
          <w:spacing w:val="-4"/>
          <w:sz w:val="24"/>
          <w:szCs w:val="24"/>
        </w:rPr>
      </w:pPr>
      <w:r w:rsidRPr="00461945">
        <w:rPr>
          <w:rFonts w:ascii="Times New Roman" w:eastAsia="Times New Roman" w:hAnsi="Times New Roman" w:cs="Times New Roman"/>
          <w:sz w:val="24"/>
          <w:szCs w:val="24"/>
        </w:rPr>
        <w:t>Компетенции общего  собрания:</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1"/>
        </w:numPr>
        <w:shd w:val="clear" w:color="auto" w:fill="FFFFFF"/>
        <w:tabs>
          <w:tab w:val="left" w:pos="288"/>
        </w:tabs>
        <w:spacing w:before="19"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внесение предло</w:t>
      </w:r>
      <w:r w:rsidR="00DB6EA3" w:rsidRPr="00461945">
        <w:rPr>
          <w:rFonts w:ascii="Times New Roman" w:eastAsia="Times New Roman" w:hAnsi="Times New Roman" w:cs="Times New Roman"/>
          <w:sz w:val="24"/>
          <w:szCs w:val="24"/>
        </w:rPr>
        <w:t>жений в план развития Организации</w:t>
      </w:r>
      <w:r w:rsidRPr="00461945">
        <w:rPr>
          <w:rFonts w:ascii="Times New Roman" w:eastAsia="Times New Roman" w:hAnsi="Times New Roman" w:cs="Times New Roman"/>
          <w:sz w:val="24"/>
          <w:szCs w:val="24"/>
        </w:rPr>
        <w:t>, в т. ч. о направлениях образовательной деятельности и ин</w:t>
      </w:r>
      <w:r w:rsidR="00DB6EA3" w:rsidRPr="00461945">
        <w:rPr>
          <w:rFonts w:ascii="Times New Roman" w:eastAsia="Times New Roman" w:hAnsi="Times New Roman" w:cs="Times New Roman"/>
          <w:sz w:val="24"/>
          <w:szCs w:val="24"/>
        </w:rPr>
        <w:t>ых видах деятельности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внесение предложений о необходимых изменениях</w:t>
      </w:r>
      <w:r w:rsidR="00DB6EA3" w:rsidRPr="00461945">
        <w:rPr>
          <w:rFonts w:ascii="Times New Roman" w:eastAsia="Times New Roman" w:hAnsi="Times New Roman" w:cs="Times New Roman"/>
          <w:sz w:val="24"/>
          <w:szCs w:val="24"/>
        </w:rPr>
        <w:t xml:space="preserve"> и дополнениях в Устав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24"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утверждение правил внутреннего</w:t>
      </w:r>
      <w:r w:rsidR="00DB6EA3" w:rsidRPr="00461945">
        <w:rPr>
          <w:rFonts w:ascii="Times New Roman" w:eastAsia="Times New Roman" w:hAnsi="Times New Roman" w:cs="Times New Roman"/>
          <w:sz w:val="24"/>
          <w:szCs w:val="24"/>
        </w:rPr>
        <w:t xml:space="preserve"> трудового распорядка Организации</w:t>
      </w:r>
      <w:r w:rsidRPr="00461945">
        <w:rPr>
          <w:rFonts w:ascii="Times New Roman" w:eastAsia="Times New Roman" w:hAnsi="Times New Roman" w:cs="Times New Roman"/>
          <w:sz w:val="24"/>
          <w:szCs w:val="24"/>
        </w:rPr>
        <w:t>, Положения об оплате труда работников и иных локальных нормативных актов в соответствии с установленной компетенцией по пред</w:t>
      </w:r>
      <w:r w:rsidR="0023282E" w:rsidRPr="00461945">
        <w:rPr>
          <w:rFonts w:ascii="Times New Roman" w:eastAsia="Times New Roman" w:hAnsi="Times New Roman" w:cs="Times New Roman"/>
          <w:sz w:val="24"/>
          <w:szCs w:val="24"/>
        </w:rPr>
        <w:t>ставлению заведующего Организацией</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48"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принятие решения о необходимости заключения коллективного договора;</w:t>
      </w:r>
    </w:p>
    <w:p w:rsidR="00D87C28" w:rsidRPr="00461945" w:rsidRDefault="00D87C28" w:rsidP="00461945">
      <w:pPr>
        <w:numPr>
          <w:ilvl w:val="0"/>
          <w:numId w:val="1"/>
        </w:numPr>
        <w:shd w:val="clear" w:color="auto" w:fill="FFFFFF"/>
        <w:tabs>
          <w:tab w:val="left" w:pos="288"/>
        </w:tabs>
        <w:spacing w:before="53"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избрание представителей работников в комиссию по трудовым спорам;</w:t>
      </w:r>
    </w:p>
    <w:p w:rsidR="00D87C28" w:rsidRPr="00461945" w:rsidRDefault="00D87C28" w:rsidP="00461945">
      <w:pPr>
        <w:numPr>
          <w:ilvl w:val="0"/>
          <w:numId w:val="1"/>
        </w:numPr>
        <w:shd w:val="clear" w:color="auto" w:fill="FFFFFF"/>
        <w:tabs>
          <w:tab w:val="left" w:pos="288"/>
        </w:tabs>
        <w:spacing w:before="24"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поручение представления интересов работников профсоюзной организации либо иному представителю;</w:t>
      </w:r>
    </w:p>
    <w:p w:rsidR="00D87C28" w:rsidRPr="00461945" w:rsidRDefault="00D87C28" w:rsidP="00461945">
      <w:pPr>
        <w:numPr>
          <w:ilvl w:val="0"/>
          <w:numId w:val="1"/>
        </w:numPr>
        <w:shd w:val="clear" w:color="auto" w:fill="FFFFFF"/>
        <w:tabs>
          <w:tab w:val="left" w:pos="288"/>
        </w:tabs>
        <w:spacing w:before="5"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утверждение требований в ходе коллективного трудового спора, в</w:t>
      </w:r>
      <w:r w:rsidR="0023282E" w:rsidRPr="00461945">
        <w:rPr>
          <w:rFonts w:ascii="Times New Roman" w:eastAsia="Times New Roman" w:hAnsi="Times New Roman" w:cs="Times New Roman"/>
          <w:sz w:val="24"/>
          <w:szCs w:val="24"/>
        </w:rPr>
        <w:t>ыдвинутых работниками Организации</w:t>
      </w:r>
      <w:r w:rsidRPr="00461945">
        <w:rPr>
          <w:rFonts w:ascii="Times New Roman" w:eastAsia="Times New Roman" w:hAnsi="Times New Roman" w:cs="Times New Roman"/>
          <w:sz w:val="24"/>
          <w:szCs w:val="24"/>
        </w:rPr>
        <w:t xml:space="preserve"> или их представителями;</w:t>
      </w:r>
    </w:p>
    <w:p w:rsidR="00D87C28" w:rsidRPr="00461945" w:rsidRDefault="00D87C28" w:rsidP="00461945">
      <w:pPr>
        <w:numPr>
          <w:ilvl w:val="0"/>
          <w:numId w:val="1"/>
        </w:numPr>
        <w:shd w:val="clear" w:color="auto" w:fill="FFFFFF"/>
        <w:tabs>
          <w:tab w:val="left" w:pos="288"/>
        </w:tabs>
        <w:spacing w:before="10"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создание необходимых условий, обеспечивающих безопасность обучения, воспитания детей;</w:t>
      </w:r>
    </w:p>
    <w:p w:rsidR="00D87C28" w:rsidRPr="00461945" w:rsidRDefault="00D87C28" w:rsidP="00461945">
      <w:pPr>
        <w:numPr>
          <w:ilvl w:val="0"/>
          <w:numId w:val="1"/>
        </w:numPr>
        <w:shd w:val="clear" w:color="auto" w:fill="FFFFFF"/>
        <w:tabs>
          <w:tab w:val="left" w:pos="288"/>
        </w:tabs>
        <w:spacing w:before="10"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pacing w:val="-1"/>
          <w:sz w:val="24"/>
          <w:szCs w:val="24"/>
        </w:rPr>
        <w:t xml:space="preserve">создание условий, необходимых для охраны и укрепления здоровья, организации питания </w:t>
      </w:r>
      <w:r w:rsidRPr="00461945">
        <w:rPr>
          <w:rFonts w:ascii="Times New Roman" w:eastAsia="Times New Roman" w:hAnsi="Times New Roman" w:cs="Times New Roman"/>
          <w:sz w:val="24"/>
          <w:szCs w:val="24"/>
        </w:rPr>
        <w:t>воспи</w:t>
      </w:r>
      <w:r w:rsidR="0023282E" w:rsidRPr="00461945">
        <w:rPr>
          <w:rFonts w:ascii="Times New Roman" w:eastAsia="Times New Roman" w:hAnsi="Times New Roman" w:cs="Times New Roman"/>
          <w:sz w:val="24"/>
          <w:szCs w:val="24"/>
        </w:rPr>
        <w:t>танников и работников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 xml:space="preserve">принятие Положения </w:t>
      </w:r>
      <w:r w:rsidR="0023282E" w:rsidRPr="00461945">
        <w:rPr>
          <w:rFonts w:ascii="Times New Roman" w:eastAsia="Times New Roman" w:hAnsi="Times New Roman" w:cs="Times New Roman"/>
          <w:sz w:val="24"/>
          <w:szCs w:val="24"/>
        </w:rPr>
        <w:t>об Управляющем совете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10"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заслушивание ежегодного отчет</w:t>
      </w:r>
      <w:r w:rsidR="0023282E" w:rsidRPr="00461945">
        <w:rPr>
          <w:rFonts w:ascii="Times New Roman" w:eastAsia="Times New Roman" w:hAnsi="Times New Roman" w:cs="Times New Roman"/>
          <w:sz w:val="24"/>
          <w:szCs w:val="24"/>
        </w:rPr>
        <w:t>а Управляющего совета Организации</w:t>
      </w:r>
      <w:r w:rsidRPr="00461945">
        <w:rPr>
          <w:rFonts w:ascii="Times New Roman" w:eastAsia="Times New Roman" w:hAnsi="Times New Roman" w:cs="Times New Roman"/>
          <w:sz w:val="24"/>
          <w:szCs w:val="24"/>
        </w:rPr>
        <w:t xml:space="preserve"> о проделанной работе;</w:t>
      </w:r>
    </w:p>
    <w:p w:rsidR="00D87C28" w:rsidRPr="00461945" w:rsidRDefault="00D87C28" w:rsidP="00461945">
      <w:pPr>
        <w:numPr>
          <w:ilvl w:val="0"/>
          <w:numId w:val="1"/>
        </w:numPr>
        <w:shd w:val="clear" w:color="auto" w:fill="FFFFFF"/>
        <w:tabs>
          <w:tab w:val="left" w:pos="288"/>
        </w:tabs>
        <w:spacing w:before="5"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 xml:space="preserve">обсуждение проблем организации дополнительных образовательных, оздоровительных </w:t>
      </w:r>
      <w:r w:rsidR="0023282E" w:rsidRPr="00461945">
        <w:rPr>
          <w:rFonts w:ascii="Times New Roman" w:eastAsia="Times New Roman" w:hAnsi="Times New Roman" w:cs="Times New Roman"/>
          <w:sz w:val="24"/>
          <w:szCs w:val="24"/>
        </w:rPr>
        <w:t>услуг воспитанникам 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14"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заслушивание отчетов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 итогах учебного года;</w:t>
      </w:r>
    </w:p>
    <w:p w:rsidR="00D87C28" w:rsidRPr="00461945" w:rsidRDefault="00D87C28" w:rsidP="00461945">
      <w:pPr>
        <w:numPr>
          <w:ilvl w:val="0"/>
          <w:numId w:val="1"/>
        </w:numPr>
        <w:shd w:val="clear" w:color="auto" w:fill="FFFFFF"/>
        <w:tabs>
          <w:tab w:val="left" w:pos="288"/>
        </w:tabs>
        <w:spacing w:before="5" w:line="276" w:lineRule="auto"/>
        <w:ind w:right="34"/>
        <w:jc w:val="both"/>
        <w:rPr>
          <w:rFonts w:ascii="Times New Roman" w:hAnsi="Times New Roman" w:cs="Times New Roman"/>
          <w:sz w:val="24"/>
          <w:szCs w:val="24"/>
        </w:rPr>
      </w:pPr>
      <w:r w:rsidRPr="00461945">
        <w:rPr>
          <w:rFonts w:ascii="Times New Roman" w:eastAsia="Times New Roman" w:hAnsi="Times New Roman" w:cs="Times New Roman"/>
          <w:sz w:val="24"/>
          <w:szCs w:val="24"/>
        </w:rPr>
        <w:t>решение вопросов оказания помощи воспитателям группы в работе с неблагополучными семьями;</w:t>
      </w:r>
    </w:p>
    <w:p w:rsidR="00D87C28" w:rsidRPr="00461945" w:rsidRDefault="00D87C28" w:rsidP="00461945">
      <w:pPr>
        <w:numPr>
          <w:ilvl w:val="0"/>
          <w:numId w:val="1"/>
        </w:numPr>
        <w:shd w:val="clear" w:color="auto" w:fill="FFFFFF"/>
        <w:tabs>
          <w:tab w:val="left" w:pos="288"/>
        </w:tabs>
        <w:spacing w:before="5"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участие в планировании совместных с родителями (законными представителями) мероприя</w:t>
      </w:r>
      <w:r w:rsidR="0023282E" w:rsidRPr="00461945">
        <w:rPr>
          <w:rFonts w:ascii="Times New Roman" w:eastAsia="Times New Roman" w:hAnsi="Times New Roman" w:cs="Times New Roman"/>
          <w:sz w:val="24"/>
          <w:szCs w:val="24"/>
        </w:rPr>
        <w:t>тий в Организации</w:t>
      </w:r>
      <w:r w:rsidRPr="00461945">
        <w:rPr>
          <w:rFonts w:ascii="Times New Roman" w:eastAsia="Times New Roman" w:hAnsi="Times New Roman" w:cs="Times New Roman"/>
          <w:sz w:val="24"/>
          <w:szCs w:val="24"/>
        </w:rPr>
        <w:t>, групповых родительских собраний, Дней открытых дверей и т.д.;</w:t>
      </w:r>
    </w:p>
    <w:p w:rsidR="00D87C28" w:rsidRPr="00461945" w:rsidRDefault="00D87C28" w:rsidP="00461945">
      <w:pPr>
        <w:numPr>
          <w:ilvl w:val="0"/>
          <w:numId w:val="1"/>
        </w:numPr>
        <w:shd w:val="clear" w:color="auto" w:fill="FFFFFF"/>
        <w:tabs>
          <w:tab w:val="left" w:pos="288"/>
        </w:tabs>
        <w:spacing w:line="276" w:lineRule="auto"/>
        <w:ind w:right="24"/>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принятие решений об оказании посильной помощи в укреплении матери</w:t>
      </w:r>
      <w:r w:rsidR="0023282E" w:rsidRPr="00461945">
        <w:rPr>
          <w:rFonts w:ascii="Times New Roman" w:eastAsia="Times New Roman" w:hAnsi="Times New Roman" w:cs="Times New Roman"/>
          <w:sz w:val="24"/>
          <w:szCs w:val="24"/>
        </w:rPr>
        <w:t>ально-технической базы Организации</w:t>
      </w:r>
      <w:r w:rsidRPr="00461945">
        <w:rPr>
          <w:rFonts w:ascii="Times New Roman" w:eastAsia="Times New Roman" w:hAnsi="Times New Roman" w:cs="Times New Roman"/>
          <w:sz w:val="24"/>
          <w:szCs w:val="24"/>
        </w:rPr>
        <w:t xml:space="preserve"> по благоустройству и ремонту его помещений, детских площадок и территории силами родительской общественности;</w:t>
      </w:r>
    </w:p>
    <w:p w:rsidR="00D87C28" w:rsidRPr="00461945" w:rsidRDefault="00D87C28" w:rsidP="00461945">
      <w:pPr>
        <w:numPr>
          <w:ilvl w:val="0"/>
          <w:numId w:val="1"/>
        </w:numPr>
        <w:shd w:val="clear" w:color="auto" w:fill="FFFFFF"/>
        <w:tabs>
          <w:tab w:val="left" w:pos="288"/>
        </w:tabs>
        <w:spacing w:before="5" w:line="276" w:lineRule="auto"/>
        <w:ind w:right="34"/>
        <w:jc w:val="both"/>
        <w:rPr>
          <w:rFonts w:ascii="Times New Roman" w:hAnsi="Times New Roman" w:cs="Times New Roman"/>
          <w:sz w:val="24"/>
          <w:szCs w:val="24"/>
        </w:rPr>
      </w:pPr>
      <w:r w:rsidRPr="00461945">
        <w:rPr>
          <w:rFonts w:ascii="Times New Roman" w:eastAsia="Times New Roman" w:hAnsi="Times New Roman" w:cs="Times New Roman"/>
          <w:sz w:val="24"/>
          <w:szCs w:val="24"/>
        </w:rPr>
        <w:t>планирование организации развлекательных мероприятий с детьми сверх годового плана, обеспечение их подарками и поощрениями к праздникам;</w:t>
      </w:r>
    </w:p>
    <w:p w:rsidR="00D87C28" w:rsidRPr="00461945" w:rsidRDefault="00D87C28" w:rsidP="00461945">
      <w:pPr>
        <w:numPr>
          <w:ilvl w:val="0"/>
          <w:numId w:val="1"/>
        </w:numPr>
        <w:shd w:val="clear" w:color="auto" w:fill="FFFFFF"/>
        <w:tabs>
          <w:tab w:val="left" w:pos="288"/>
        </w:tabs>
        <w:spacing w:before="10"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принятие решений об оказании благотворительной помощи,</w:t>
      </w:r>
      <w:r w:rsidR="0023282E" w:rsidRPr="00461945">
        <w:rPr>
          <w:rFonts w:ascii="Times New Roman" w:eastAsia="Times New Roman" w:hAnsi="Times New Roman" w:cs="Times New Roman"/>
          <w:sz w:val="24"/>
          <w:szCs w:val="24"/>
        </w:rPr>
        <w:t xml:space="preserve"> направленной на развитие Организации</w:t>
      </w:r>
      <w:r w:rsidRPr="00461945">
        <w:rPr>
          <w:rFonts w:ascii="Times New Roman" w:eastAsia="Times New Roman" w:hAnsi="Times New Roman" w:cs="Times New Roman"/>
          <w:sz w:val="24"/>
          <w:szCs w:val="24"/>
        </w:rPr>
        <w:t>, совершенствование педагогического процесса в группе;</w:t>
      </w:r>
    </w:p>
    <w:p w:rsidR="00D87C28" w:rsidRPr="00461945" w:rsidRDefault="00D87C28" w:rsidP="00461945">
      <w:pPr>
        <w:numPr>
          <w:ilvl w:val="0"/>
          <w:numId w:val="1"/>
        </w:numPr>
        <w:shd w:val="clear" w:color="auto" w:fill="FFFFFF"/>
        <w:tabs>
          <w:tab w:val="left" w:pos="288"/>
        </w:tabs>
        <w:spacing w:before="10" w:line="276" w:lineRule="auto"/>
        <w:ind w:right="34"/>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принятие решения о прекращении деятельности Управляющего совета и формирование нового состава;</w:t>
      </w:r>
    </w:p>
    <w:p w:rsidR="00D87C28" w:rsidRPr="00461945" w:rsidRDefault="00D87C28" w:rsidP="00F72F83">
      <w:pPr>
        <w:shd w:val="clear" w:color="auto" w:fill="FFFFFF"/>
        <w:spacing w:before="149" w:line="276" w:lineRule="auto"/>
        <w:ind w:right="48"/>
        <w:rPr>
          <w:rFonts w:ascii="Times New Roman" w:hAnsi="Times New Roman" w:cs="Times New Roman"/>
          <w:sz w:val="24"/>
          <w:szCs w:val="24"/>
        </w:rPr>
        <w:sectPr w:rsidR="00D87C28" w:rsidRPr="00461945">
          <w:pgSz w:w="11909" w:h="16834"/>
          <w:pgMar w:top="1282" w:right="828" w:bottom="360" w:left="1419" w:header="720" w:footer="720" w:gutter="0"/>
          <w:cols w:space="60"/>
          <w:noEndnote/>
        </w:sectPr>
      </w:pPr>
    </w:p>
    <w:p w:rsidR="00D87C28" w:rsidRPr="00461945" w:rsidRDefault="00D87C28" w:rsidP="00461945">
      <w:pPr>
        <w:shd w:val="clear" w:color="auto" w:fill="FFFFFF"/>
        <w:spacing w:line="276" w:lineRule="auto"/>
        <w:ind w:left="34"/>
        <w:rPr>
          <w:rFonts w:ascii="Times New Roman" w:hAnsi="Times New Roman" w:cs="Times New Roman"/>
          <w:sz w:val="24"/>
          <w:szCs w:val="24"/>
        </w:rPr>
      </w:pPr>
      <w:r w:rsidRPr="00461945">
        <w:rPr>
          <w:rFonts w:ascii="Times New Roman" w:hAnsi="Times New Roman" w:cs="Times New Roman"/>
          <w:sz w:val="24"/>
          <w:szCs w:val="24"/>
        </w:rPr>
        <w:lastRenderedPageBreak/>
        <w:t xml:space="preserve">- </w:t>
      </w:r>
      <w:r w:rsidRPr="00461945">
        <w:rPr>
          <w:rFonts w:ascii="Times New Roman" w:eastAsia="Times New Roman" w:hAnsi="Times New Roman" w:cs="Times New Roman"/>
          <w:sz w:val="24"/>
          <w:szCs w:val="24"/>
        </w:rPr>
        <w:t>ходатайство о н</w:t>
      </w:r>
      <w:r w:rsidR="0023282E" w:rsidRPr="00461945">
        <w:rPr>
          <w:rFonts w:ascii="Times New Roman" w:eastAsia="Times New Roman" w:hAnsi="Times New Roman" w:cs="Times New Roman"/>
          <w:sz w:val="24"/>
          <w:szCs w:val="24"/>
        </w:rPr>
        <w:t>аграждении работников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34"/>
        </w:numPr>
        <w:shd w:val="clear" w:color="auto" w:fill="FFFFFF"/>
        <w:tabs>
          <w:tab w:val="left" w:pos="859"/>
        </w:tabs>
        <w:spacing w:before="5" w:line="276" w:lineRule="auto"/>
        <w:jc w:val="both"/>
        <w:rPr>
          <w:rFonts w:ascii="Times New Roman" w:hAnsi="Times New Roman" w:cs="Times New Roman"/>
          <w:spacing w:val="-3"/>
          <w:sz w:val="24"/>
          <w:szCs w:val="24"/>
        </w:rPr>
      </w:pPr>
      <w:r w:rsidRPr="00461945">
        <w:rPr>
          <w:rFonts w:ascii="Times New Roman" w:eastAsia="Times New Roman" w:hAnsi="Times New Roman" w:cs="Times New Roman"/>
          <w:sz w:val="24"/>
          <w:szCs w:val="24"/>
        </w:rPr>
        <w:t xml:space="preserve">Общее собрание включает в себя всех работников </w:t>
      </w:r>
      <w:r w:rsidR="0023282E" w:rsidRPr="00461945">
        <w:rPr>
          <w:rFonts w:ascii="Times New Roman" w:eastAsia="Times New Roman" w:hAnsi="Times New Roman" w:cs="Times New Roman"/>
          <w:sz w:val="24"/>
          <w:szCs w:val="24"/>
        </w:rPr>
        <w:t>Организации</w:t>
      </w:r>
      <w:r w:rsidRPr="00461945">
        <w:rPr>
          <w:rFonts w:ascii="Times New Roman" w:eastAsia="Times New Roman" w:hAnsi="Times New Roman" w:cs="Times New Roman"/>
          <w:sz w:val="24"/>
          <w:szCs w:val="24"/>
        </w:rPr>
        <w:t xml:space="preserve"> на дату проведения общего собрания, работающих на усл</w:t>
      </w:r>
      <w:r w:rsidR="0023282E" w:rsidRPr="00461945">
        <w:rPr>
          <w:rFonts w:ascii="Times New Roman" w:eastAsia="Times New Roman" w:hAnsi="Times New Roman" w:cs="Times New Roman"/>
          <w:sz w:val="24"/>
          <w:szCs w:val="24"/>
        </w:rPr>
        <w:t>овиях заключенного с Организацией</w:t>
      </w:r>
      <w:r w:rsidRPr="00461945">
        <w:rPr>
          <w:rFonts w:ascii="Times New Roman" w:eastAsia="Times New Roman" w:hAnsi="Times New Roman" w:cs="Times New Roman"/>
          <w:sz w:val="24"/>
          <w:szCs w:val="24"/>
        </w:rPr>
        <w:t xml:space="preserve"> трудового договора.</w:t>
      </w:r>
    </w:p>
    <w:p w:rsidR="00D87C28" w:rsidRPr="00461945" w:rsidRDefault="00D87C28" w:rsidP="00461945">
      <w:pPr>
        <w:numPr>
          <w:ilvl w:val="0"/>
          <w:numId w:val="34"/>
        </w:numPr>
        <w:shd w:val="clear" w:color="auto" w:fill="FFFFFF"/>
        <w:tabs>
          <w:tab w:val="left" w:pos="859"/>
        </w:tabs>
        <w:spacing w:before="245" w:line="276" w:lineRule="auto"/>
        <w:ind w:right="14"/>
        <w:jc w:val="both"/>
        <w:rPr>
          <w:rFonts w:ascii="Times New Roman" w:hAnsi="Times New Roman" w:cs="Times New Roman"/>
          <w:spacing w:val="-4"/>
          <w:sz w:val="24"/>
          <w:szCs w:val="24"/>
        </w:rPr>
      </w:pPr>
      <w:r w:rsidRPr="00461945">
        <w:rPr>
          <w:rFonts w:ascii="Times New Roman" w:eastAsia="Times New Roman" w:hAnsi="Times New Roman" w:cs="Times New Roman"/>
          <w:sz w:val="24"/>
          <w:szCs w:val="24"/>
        </w:rPr>
        <w:t xml:space="preserve">Заведующий отчитывается на очередном Общем собрании работников об </w:t>
      </w:r>
      <w:r w:rsidRPr="00461945">
        <w:rPr>
          <w:rFonts w:ascii="Times New Roman" w:eastAsia="Times New Roman" w:hAnsi="Times New Roman" w:cs="Times New Roman"/>
          <w:spacing w:val="-1"/>
          <w:sz w:val="24"/>
          <w:szCs w:val="24"/>
        </w:rPr>
        <w:t xml:space="preserve">исполнении и (или) о ходе исполнения решений предыдущего Общего собрания. Решения по </w:t>
      </w:r>
      <w:r w:rsidRPr="00461945">
        <w:rPr>
          <w:rFonts w:ascii="Times New Roman" w:eastAsia="Times New Roman" w:hAnsi="Times New Roman" w:cs="Times New Roman"/>
          <w:sz w:val="24"/>
          <w:szCs w:val="24"/>
        </w:rPr>
        <w:t>вопросам о внесении предложений об изменени</w:t>
      </w:r>
      <w:r w:rsidR="0023282E" w:rsidRPr="00461945">
        <w:rPr>
          <w:rFonts w:ascii="Times New Roman" w:eastAsia="Times New Roman" w:hAnsi="Times New Roman" w:cs="Times New Roman"/>
          <w:sz w:val="24"/>
          <w:szCs w:val="24"/>
        </w:rPr>
        <w:t>и и дополнении устава Организации</w:t>
      </w:r>
      <w:r w:rsidRPr="00461945">
        <w:rPr>
          <w:rFonts w:ascii="Times New Roman" w:eastAsia="Times New Roman" w:hAnsi="Times New Roman" w:cs="Times New Roman"/>
          <w:sz w:val="24"/>
          <w:szCs w:val="24"/>
        </w:rPr>
        <w:t>, утверждения правил внутреннего</w:t>
      </w:r>
      <w:r w:rsidR="0023282E" w:rsidRPr="00461945">
        <w:rPr>
          <w:rFonts w:ascii="Times New Roman" w:eastAsia="Times New Roman" w:hAnsi="Times New Roman" w:cs="Times New Roman"/>
          <w:sz w:val="24"/>
          <w:szCs w:val="24"/>
        </w:rPr>
        <w:t xml:space="preserve"> трудового распорядка Организации</w:t>
      </w:r>
      <w:r w:rsidRPr="00461945">
        <w:rPr>
          <w:rFonts w:ascii="Times New Roman" w:eastAsia="Times New Roman" w:hAnsi="Times New Roman" w:cs="Times New Roman"/>
          <w:sz w:val="24"/>
          <w:szCs w:val="24"/>
        </w:rPr>
        <w:t xml:space="preserve">, принятия положения </w:t>
      </w:r>
      <w:r w:rsidR="0023282E" w:rsidRPr="00461945">
        <w:rPr>
          <w:rFonts w:ascii="Times New Roman" w:eastAsia="Times New Roman" w:hAnsi="Times New Roman" w:cs="Times New Roman"/>
          <w:sz w:val="24"/>
          <w:szCs w:val="24"/>
        </w:rPr>
        <w:t>об Управляющем совете организации</w:t>
      </w:r>
      <w:r w:rsidRPr="00461945">
        <w:rPr>
          <w:rFonts w:ascii="Times New Roman" w:eastAsia="Times New Roman" w:hAnsi="Times New Roman" w:cs="Times New Roman"/>
          <w:sz w:val="24"/>
          <w:szCs w:val="24"/>
        </w:rPr>
        <w:t>, принятия решения о прекращении деятельности Управляющего совета и формирование нового состава принимаются большинством голосов в две трети.</w:t>
      </w:r>
    </w:p>
    <w:p w:rsidR="00D87C28" w:rsidRPr="00461945" w:rsidRDefault="00D87C28" w:rsidP="00461945">
      <w:pPr>
        <w:numPr>
          <w:ilvl w:val="0"/>
          <w:numId w:val="34"/>
        </w:numPr>
        <w:shd w:val="clear" w:color="auto" w:fill="FFFFFF"/>
        <w:tabs>
          <w:tab w:val="left" w:pos="859"/>
        </w:tabs>
        <w:spacing w:before="235" w:line="276" w:lineRule="auto"/>
        <w:ind w:right="29"/>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Все</w:t>
      </w:r>
      <w:r w:rsidR="0023282E" w:rsidRPr="00461945">
        <w:rPr>
          <w:rFonts w:ascii="Times New Roman" w:eastAsia="Times New Roman" w:hAnsi="Times New Roman" w:cs="Times New Roman"/>
          <w:sz w:val="24"/>
          <w:szCs w:val="24"/>
        </w:rPr>
        <w:t xml:space="preserve"> вопросы деятельности Организации</w:t>
      </w:r>
      <w:r w:rsidRPr="00461945">
        <w:rPr>
          <w:rFonts w:ascii="Times New Roman" w:eastAsia="Times New Roman" w:hAnsi="Times New Roman" w:cs="Times New Roman"/>
          <w:sz w:val="24"/>
          <w:szCs w:val="24"/>
        </w:rPr>
        <w:t>, неурегулированные настоящим Уставом, рассматриваются на Общем собрании  коллектива в присутствии представителя Учредителя.</w:t>
      </w:r>
    </w:p>
    <w:p w:rsidR="00D87C28" w:rsidRPr="00461945" w:rsidRDefault="00D87C28" w:rsidP="00461945">
      <w:pPr>
        <w:numPr>
          <w:ilvl w:val="0"/>
          <w:numId w:val="34"/>
        </w:numPr>
        <w:shd w:val="clear" w:color="auto" w:fill="FFFFFF"/>
        <w:tabs>
          <w:tab w:val="left" w:pos="859"/>
        </w:tabs>
        <w:spacing w:before="235" w:line="276" w:lineRule="auto"/>
        <w:ind w:right="24"/>
        <w:jc w:val="both"/>
        <w:rPr>
          <w:rFonts w:ascii="Times New Roman" w:hAnsi="Times New Roman" w:cs="Times New Roman"/>
          <w:spacing w:val="-4"/>
          <w:sz w:val="24"/>
          <w:szCs w:val="24"/>
        </w:rPr>
      </w:pPr>
      <w:r w:rsidRPr="00461945">
        <w:rPr>
          <w:rFonts w:ascii="Times New Roman" w:eastAsia="Times New Roman" w:hAnsi="Times New Roman" w:cs="Times New Roman"/>
          <w:sz w:val="24"/>
          <w:szCs w:val="24"/>
        </w:rPr>
        <w:t>Ни один коллегиаль</w:t>
      </w:r>
      <w:r w:rsidR="0023282E" w:rsidRPr="00461945">
        <w:rPr>
          <w:rFonts w:ascii="Times New Roman" w:eastAsia="Times New Roman" w:hAnsi="Times New Roman" w:cs="Times New Roman"/>
          <w:sz w:val="24"/>
          <w:szCs w:val="24"/>
        </w:rPr>
        <w:t>ный орган управления организацией</w:t>
      </w:r>
      <w:r w:rsidRPr="00461945">
        <w:rPr>
          <w:rFonts w:ascii="Times New Roman" w:eastAsia="Times New Roman" w:hAnsi="Times New Roman" w:cs="Times New Roman"/>
          <w:sz w:val="24"/>
          <w:szCs w:val="24"/>
        </w:rPr>
        <w:t xml:space="preserve"> либо член коллегиального органа не впра</w:t>
      </w:r>
      <w:r w:rsidR="0023282E" w:rsidRPr="00461945">
        <w:rPr>
          <w:rFonts w:ascii="Times New Roman" w:eastAsia="Times New Roman" w:hAnsi="Times New Roman" w:cs="Times New Roman"/>
          <w:sz w:val="24"/>
          <w:szCs w:val="24"/>
        </w:rPr>
        <w:t>ве выступать от имени Организации</w:t>
      </w:r>
      <w:r w:rsidRPr="00461945">
        <w:rPr>
          <w:rFonts w:ascii="Times New Roman" w:eastAsia="Times New Roman" w:hAnsi="Times New Roman" w:cs="Times New Roman"/>
          <w:sz w:val="24"/>
          <w:szCs w:val="24"/>
        </w:rPr>
        <w:t xml:space="preserve"> без письменного согл</w:t>
      </w:r>
      <w:r w:rsidR="0023282E" w:rsidRPr="00461945">
        <w:rPr>
          <w:rFonts w:ascii="Times New Roman" w:eastAsia="Times New Roman" w:hAnsi="Times New Roman" w:cs="Times New Roman"/>
          <w:sz w:val="24"/>
          <w:szCs w:val="24"/>
        </w:rPr>
        <w:t>асования с Заведующим Организации</w:t>
      </w:r>
      <w:r w:rsidRPr="00461945">
        <w:rPr>
          <w:rFonts w:ascii="Times New Roman" w:eastAsia="Times New Roman" w:hAnsi="Times New Roman" w:cs="Times New Roman"/>
          <w:sz w:val="24"/>
          <w:szCs w:val="24"/>
        </w:rPr>
        <w:t>.</w:t>
      </w:r>
    </w:p>
    <w:p w:rsidR="00D87C28" w:rsidRPr="00461945" w:rsidRDefault="00D87C28" w:rsidP="00461945">
      <w:pPr>
        <w:shd w:val="clear" w:color="auto" w:fill="FFFFFF"/>
        <w:spacing w:before="288" w:line="276" w:lineRule="auto"/>
        <w:ind w:left="614"/>
        <w:rPr>
          <w:rFonts w:ascii="Times New Roman" w:hAnsi="Times New Roman" w:cs="Times New Roman"/>
          <w:sz w:val="24"/>
          <w:szCs w:val="24"/>
        </w:rPr>
      </w:pPr>
      <w:r w:rsidRPr="00461945">
        <w:rPr>
          <w:rFonts w:ascii="Times New Roman" w:hAnsi="Times New Roman" w:cs="Times New Roman"/>
          <w:b/>
          <w:bCs/>
          <w:sz w:val="24"/>
          <w:szCs w:val="24"/>
        </w:rPr>
        <w:t xml:space="preserve">8. </w:t>
      </w:r>
      <w:r w:rsidRPr="00461945">
        <w:rPr>
          <w:rFonts w:ascii="Times New Roman" w:eastAsia="Times New Roman" w:hAnsi="Times New Roman" w:cs="Times New Roman"/>
          <w:b/>
          <w:bCs/>
          <w:sz w:val="24"/>
          <w:szCs w:val="24"/>
        </w:rPr>
        <w:t>ИМУЩЕСТВО И ФИНАНСОВО - ХОЗЯЙСТВЕННАЯ ДЕЯТЕЛЬНОСТЬ</w:t>
      </w:r>
    </w:p>
    <w:p w:rsidR="00D87C28" w:rsidRPr="00461945" w:rsidRDefault="0023282E" w:rsidP="00461945">
      <w:pPr>
        <w:shd w:val="clear" w:color="auto" w:fill="FFFFFF"/>
        <w:spacing w:before="34" w:line="276" w:lineRule="auto"/>
        <w:ind w:right="38"/>
        <w:jc w:val="center"/>
        <w:rPr>
          <w:rFonts w:ascii="Times New Roman" w:hAnsi="Times New Roman" w:cs="Times New Roman"/>
          <w:sz w:val="24"/>
          <w:szCs w:val="24"/>
        </w:rPr>
      </w:pPr>
      <w:r w:rsidRPr="00461945">
        <w:rPr>
          <w:rFonts w:ascii="Times New Roman" w:eastAsia="Times New Roman" w:hAnsi="Times New Roman" w:cs="Times New Roman"/>
          <w:b/>
          <w:bCs/>
          <w:sz w:val="24"/>
          <w:szCs w:val="24"/>
        </w:rPr>
        <w:t>ОРГАНИЗАЦИИ</w:t>
      </w:r>
    </w:p>
    <w:p w:rsidR="00D87C28" w:rsidRPr="00461945" w:rsidRDefault="0023282E" w:rsidP="00461945">
      <w:pPr>
        <w:numPr>
          <w:ilvl w:val="0"/>
          <w:numId w:val="35"/>
        </w:numPr>
        <w:shd w:val="clear" w:color="auto" w:fill="FFFFFF"/>
        <w:tabs>
          <w:tab w:val="left" w:pos="576"/>
        </w:tabs>
        <w:spacing w:before="240" w:line="276" w:lineRule="auto"/>
        <w:ind w:left="10" w:right="19"/>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самостоятельно осуществляет финансово-хозяйственную деятельность. Финансовые и материальные средс</w:t>
      </w:r>
      <w:r w:rsidRPr="00461945">
        <w:rPr>
          <w:rFonts w:ascii="Times New Roman" w:eastAsia="Times New Roman" w:hAnsi="Times New Roman" w:cs="Times New Roman"/>
          <w:sz w:val="24"/>
          <w:szCs w:val="24"/>
        </w:rPr>
        <w:t>тва, закрепленные за Организацией</w:t>
      </w:r>
      <w:r w:rsidR="00D87C28" w:rsidRPr="00461945">
        <w:rPr>
          <w:rFonts w:ascii="Times New Roman" w:eastAsia="Times New Roman" w:hAnsi="Times New Roman" w:cs="Times New Roman"/>
          <w:sz w:val="24"/>
          <w:szCs w:val="24"/>
        </w:rPr>
        <w:t xml:space="preserve">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D87C28" w:rsidRPr="00461945" w:rsidRDefault="0023282E" w:rsidP="00461945">
      <w:pPr>
        <w:numPr>
          <w:ilvl w:val="0"/>
          <w:numId w:val="35"/>
        </w:numPr>
        <w:shd w:val="clear" w:color="auto" w:fill="FFFFFF"/>
        <w:tabs>
          <w:tab w:val="left" w:pos="576"/>
        </w:tabs>
        <w:spacing w:before="226" w:line="276" w:lineRule="auto"/>
        <w:ind w:left="10" w:right="5"/>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Имущество Организации</w:t>
      </w:r>
      <w:r w:rsidR="00D87C28" w:rsidRPr="00461945">
        <w:rPr>
          <w:rFonts w:ascii="Times New Roman" w:eastAsia="Times New Roman" w:hAnsi="Times New Roman" w:cs="Times New Roman"/>
          <w:sz w:val="24"/>
          <w:szCs w:val="24"/>
        </w:rPr>
        <w:t xml:space="preserve"> является собственностью муниципального образования «Тарбагатайский район» и закрепляется за ним на праве оперативного управления в соответствии с Гражданским кодексом Российской Федерации. Земельный участок, необходимый для вы</w:t>
      </w:r>
      <w:r w:rsidRPr="00461945">
        <w:rPr>
          <w:rFonts w:ascii="Times New Roman" w:eastAsia="Times New Roman" w:hAnsi="Times New Roman" w:cs="Times New Roman"/>
          <w:sz w:val="24"/>
          <w:szCs w:val="24"/>
        </w:rPr>
        <w:t>полнения Организацией</w:t>
      </w:r>
      <w:r w:rsidR="00D87C28" w:rsidRPr="00461945">
        <w:rPr>
          <w:rFonts w:ascii="Times New Roman" w:eastAsia="Times New Roman" w:hAnsi="Times New Roman" w:cs="Times New Roman"/>
          <w:sz w:val="24"/>
          <w:szCs w:val="24"/>
        </w:rPr>
        <w:t xml:space="preserve"> своих уставных задач, предоставляется ему на праве постоянного (бессрочного) пользования.</w:t>
      </w:r>
    </w:p>
    <w:p w:rsidR="00D87C28" w:rsidRPr="00461945" w:rsidRDefault="0023282E" w:rsidP="00461945">
      <w:pPr>
        <w:numPr>
          <w:ilvl w:val="0"/>
          <w:numId w:val="35"/>
        </w:numPr>
        <w:shd w:val="clear" w:color="auto" w:fill="FFFFFF"/>
        <w:tabs>
          <w:tab w:val="left" w:pos="576"/>
        </w:tabs>
        <w:spacing w:before="226" w:line="276" w:lineRule="auto"/>
        <w:ind w:left="10" w:right="14"/>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владеет, пользуется и распоряжается закрепленным за ним имуществом в соответствии целями своей деятельности.</w:t>
      </w:r>
    </w:p>
    <w:p w:rsidR="00D87C28" w:rsidRPr="00461945" w:rsidRDefault="0023282E" w:rsidP="00461945">
      <w:pPr>
        <w:numPr>
          <w:ilvl w:val="0"/>
          <w:numId w:val="35"/>
        </w:numPr>
        <w:shd w:val="clear" w:color="auto" w:fill="FFFFFF"/>
        <w:tabs>
          <w:tab w:val="left" w:pos="576"/>
        </w:tabs>
        <w:spacing w:before="226" w:line="276" w:lineRule="auto"/>
        <w:ind w:left="10" w:right="14"/>
        <w:jc w:val="both"/>
        <w:rPr>
          <w:rFonts w:ascii="Times New Roman" w:hAnsi="Times New Roman" w:cs="Times New Roman"/>
          <w:spacing w:val="-8"/>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несет ответственность перед Собственником за сохранность и эффективное использование закрепленного за ним имущества.</w:t>
      </w:r>
    </w:p>
    <w:p w:rsidR="00D87C28" w:rsidRPr="00461945" w:rsidRDefault="0023282E" w:rsidP="00461945">
      <w:pPr>
        <w:numPr>
          <w:ilvl w:val="0"/>
          <w:numId w:val="35"/>
        </w:numPr>
        <w:shd w:val="clear" w:color="auto" w:fill="FFFFFF"/>
        <w:tabs>
          <w:tab w:val="left" w:pos="576"/>
        </w:tabs>
        <w:spacing w:before="235" w:line="276" w:lineRule="auto"/>
        <w:ind w:left="10" w:right="14"/>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без согласия Собственника и Учредителя не вправе распоряжаться недвижимым имуществом и особо ценным движимым имуществом, закрепленным за ним Собственник</w:t>
      </w:r>
      <w:r w:rsidRPr="00461945">
        <w:rPr>
          <w:rFonts w:ascii="Times New Roman" w:eastAsia="Times New Roman" w:hAnsi="Times New Roman" w:cs="Times New Roman"/>
          <w:sz w:val="24"/>
          <w:szCs w:val="24"/>
        </w:rPr>
        <w:t>ом или приобретенным Организацией</w:t>
      </w:r>
      <w:r w:rsidR="00D87C28" w:rsidRPr="00461945">
        <w:rPr>
          <w:rFonts w:ascii="Times New Roman" w:eastAsia="Times New Roman" w:hAnsi="Times New Roman" w:cs="Times New Roman"/>
          <w:sz w:val="24"/>
          <w:szCs w:val="24"/>
        </w:rPr>
        <w:t xml:space="preserve"> за счет средств, выделенных ему Учредителем, на приобретение этого имущества. Остальным имуществом, в том числе </w:t>
      </w:r>
      <w:r w:rsidRPr="00461945">
        <w:rPr>
          <w:rFonts w:ascii="Times New Roman" w:eastAsia="Times New Roman" w:hAnsi="Times New Roman" w:cs="Times New Roman"/>
          <w:spacing w:val="-1"/>
          <w:sz w:val="24"/>
          <w:szCs w:val="24"/>
        </w:rPr>
        <w:t>недвижимым имуществом, Организация</w:t>
      </w:r>
      <w:r w:rsidR="00D87C28" w:rsidRPr="00461945">
        <w:rPr>
          <w:rFonts w:ascii="Times New Roman" w:eastAsia="Times New Roman" w:hAnsi="Times New Roman" w:cs="Times New Roman"/>
          <w:spacing w:val="-1"/>
          <w:sz w:val="24"/>
          <w:szCs w:val="24"/>
        </w:rPr>
        <w:t xml:space="preserve"> вправе распоряжаться самостоятельно, если иное не </w:t>
      </w:r>
      <w:r w:rsidR="00D87C28" w:rsidRPr="00461945">
        <w:rPr>
          <w:rFonts w:ascii="Times New Roman" w:eastAsia="Times New Roman" w:hAnsi="Times New Roman" w:cs="Times New Roman"/>
          <w:sz w:val="24"/>
          <w:szCs w:val="24"/>
        </w:rPr>
        <w:t>предусмотрено действующим законодательством.</w:t>
      </w:r>
    </w:p>
    <w:p w:rsidR="00D87C28" w:rsidRPr="00461945" w:rsidRDefault="00D87C28" w:rsidP="00F72F83">
      <w:pPr>
        <w:shd w:val="clear" w:color="auto" w:fill="FFFFFF"/>
        <w:spacing w:before="115" w:line="276" w:lineRule="auto"/>
        <w:ind w:right="14"/>
        <w:rPr>
          <w:rFonts w:ascii="Times New Roman" w:hAnsi="Times New Roman" w:cs="Times New Roman"/>
          <w:sz w:val="24"/>
          <w:szCs w:val="24"/>
        </w:rPr>
        <w:sectPr w:rsidR="00D87C28" w:rsidRPr="00461945">
          <w:pgSz w:w="11909" w:h="16834"/>
          <w:pgMar w:top="1301" w:right="835" w:bottom="360" w:left="1416" w:header="720" w:footer="720" w:gutter="0"/>
          <w:cols w:space="60"/>
          <w:noEndnote/>
        </w:sectPr>
      </w:pPr>
    </w:p>
    <w:p w:rsidR="00D87C28" w:rsidRPr="00461945" w:rsidRDefault="00D87C28" w:rsidP="00461945">
      <w:pPr>
        <w:numPr>
          <w:ilvl w:val="0"/>
          <w:numId w:val="36"/>
        </w:numPr>
        <w:shd w:val="clear" w:color="auto" w:fill="FFFFFF"/>
        <w:tabs>
          <w:tab w:val="left" w:pos="571"/>
        </w:tabs>
        <w:spacing w:line="276" w:lineRule="auto"/>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lastRenderedPageBreak/>
        <w:t>Недвижимое имущес</w:t>
      </w:r>
      <w:r w:rsidR="0023282E" w:rsidRPr="00461945">
        <w:rPr>
          <w:rFonts w:ascii="Times New Roman" w:eastAsia="Times New Roman" w:hAnsi="Times New Roman" w:cs="Times New Roman"/>
          <w:sz w:val="24"/>
          <w:szCs w:val="24"/>
        </w:rPr>
        <w:t>тво, закрепленное за организацией или приобретенное организацией</w:t>
      </w:r>
      <w:r w:rsidRPr="00461945">
        <w:rPr>
          <w:rFonts w:ascii="Times New Roman" w:eastAsia="Times New Roman" w:hAnsi="Times New Roman" w:cs="Times New Roman"/>
          <w:sz w:val="24"/>
          <w:szCs w:val="24"/>
        </w:rPr>
        <w:t xml:space="preserve"> за счет средств, выделенных ему органом, осуществляющим функции и полномочия Учредителя на приобретение этого им</w:t>
      </w:r>
      <w:r w:rsidR="0023282E" w:rsidRPr="00461945">
        <w:rPr>
          <w:rFonts w:ascii="Times New Roman" w:eastAsia="Times New Roman" w:hAnsi="Times New Roman" w:cs="Times New Roman"/>
          <w:sz w:val="24"/>
          <w:szCs w:val="24"/>
        </w:rPr>
        <w:t>ущества, а также находящееся у Организации</w:t>
      </w:r>
      <w:r w:rsidRPr="00461945">
        <w:rPr>
          <w:rFonts w:ascii="Times New Roman" w:eastAsia="Times New Roman" w:hAnsi="Times New Roman" w:cs="Times New Roman"/>
          <w:sz w:val="24"/>
          <w:szCs w:val="24"/>
        </w:rPr>
        <w:t xml:space="preserve"> особо ценное движимое имущество подлежит обособленному учету в установленном порядке.</w:t>
      </w:r>
    </w:p>
    <w:p w:rsidR="00D87C28" w:rsidRPr="00461945" w:rsidRDefault="00D87C28" w:rsidP="00461945">
      <w:pPr>
        <w:numPr>
          <w:ilvl w:val="0"/>
          <w:numId w:val="36"/>
        </w:numPr>
        <w:shd w:val="clear" w:color="auto" w:fill="FFFFFF"/>
        <w:tabs>
          <w:tab w:val="left" w:pos="571"/>
        </w:tabs>
        <w:spacing w:before="245" w:line="276" w:lineRule="auto"/>
        <w:ind w:right="24"/>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Под особо ценным движимым имуществом понимается имущество, без ко</w:t>
      </w:r>
      <w:r w:rsidR="0023282E" w:rsidRPr="00461945">
        <w:rPr>
          <w:rFonts w:ascii="Times New Roman" w:eastAsia="Times New Roman" w:hAnsi="Times New Roman" w:cs="Times New Roman"/>
          <w:sz w:val="24"/>
          <w:szCs w:val="24"/>
        </w:rPr>
        <w:t>торого осуществление Организацией</w:t>
      </w:r>
      <w:r w:rsidRPr="00461945">
        <w:rPr>
          <w:rFonts w:ascii="Times New Roman" w:eastAsia="Times New Roman" w:hAnsi="Times New Roman" w:cs="Times New Roman"/>
          <w:sz w:val="24"/>
          <w:szCs w:val="24"/>
        </w:rPr>
        <w:t xml:space="preserve"> своей уставной деятельности будет существенно затруднено. Виды особо ценного движимого имущества определяются в порядке, установленном Учредителем. Решение Собственника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w:t>
      </w:r>
      <w:r w:rsidR="0023282E" w:rsidRPr="00461945">
        <w:rPr>
          <w:rFonts w:ascii="Times New Roman" w:eastAsia="Times New Roman" w:hAnsi="Times New Roman" w:cs="Times New Roman"/>
          <w:sz w:val="24"/>
          <w:szCs w:val="24"/>
        </w:rPr>
        <w:t>за Организацией</w:t>
      </w:r>
      <w:r w:rsidRPr="00461945">
        <w:rPr>
          <w:rFonts w:ascii="Times New Roman" w:eastAsia="Times New Roman" w:hAnsi="Times New Roman" w:cs="Times New Roman"/>
          <w:sz w:val="24"/>
          <w:szCs w:val="24"/>
        </w:rPr>
        <w:t xml:space="preserve"> или о выделении средств на его приобретение.</w:t>
      </w:r>
    </w:p>
    <w:p w:rsidR="00D87C28" w:rsidRPr="00461945" w:rsidRDefault="0023282E" w:rsidP="00461945">
      <w:pPr>
        <w:numPr>
          <w:ilvl w:val="0"/>
          <w:numId w:val="36"/>
        </w:numPr>
        <w:shd w:val="clear" w:color="auto" w:fill="FFFFFF"/>
        <w:tabs>
          <w:tab w:val="left" w:pos="571"/>
        </w:tabs>
        <w:spacing w:before="235" w:line="276" w:lineRule="auto"/>
        <w:ind w:right="29"/>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вправе вносить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Учредителя и Собственника.</w:t>
      </w:r>
    </w:p>
    <w:p w:rsidR="00D87C28" w:rsidRPr="00461945" w:rsidRDefault="0023282E" w:rsidP="00461945">
      <w:pPr>
        <w:numPr>
          <w:ilvl w:val="0"/>
          <w:numId w:val="36"/>
        </w:numPr>
        <w:shd w:val="clear" w:color="auto" w:fill="FFFFFF"/>
        <w:tabs>
          <w:tab w:val="left" w:pos="571"/>
        </w:tabs>
        <w:spacing w:before="235" w:line="276" w:lineRule="auto"/>
        <w:ind w:right="24"/>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Собственник имущества Организации</w:t>
      </w:r>
      <w:r w:rsidR="00D87C28" w:rsidRPr="00461945">
        <w:rPr>
          <w:rFonts w:ascii="Times New Roman" w:eastAsia="Times New Roman" w:hAnsi="Times New Roman" w:cs="Times New Roman"/>
          <w:sz w:val="24"/>
          <w:szCs w:val="24"/>
        </w:rPr>
        <w:t xml:space="preserve"> не имеет права на получение дохо</w:t>
      </w:r>
      <w:r w:rsidRPr="00461945">
        <w:rPr>
          <w:rFonts w:ascii="Times New Roman" w:eastAsia="Times New Roman" w:hAnsi="Times New Roman" w:cs="Times New Roman"/>
          <w:sz w:val="24"/>
          <w:szCs w:val="24"/>
        </w:rPr>
        <w:t>дов от осуществления Организацией</w:t>
      </w:r>
      <w:r w:rsidR="00D87C28" w:rsidRPr="00461945">
        <w:rPr>
          <w:rFonts w:ascii="Times New Roman" w:eastAsia="Times New Roman" w:hAnsi="Times New Roman" w:cs="Times New Roman"/>
          <w:sz w:val="24"/>
          <w:szCs w:val="24"/>
        </w:rPr>
        <w:t xml:space="preserve"> деятельности и использован</w:t>
      </w:r>
      <w:r w:rsidRPr="00461945">
        <w:rPr>
          <w:rFonts w:ascii="Times New Roman" w:eastAsia="Times New Roman" w:hAnsi="Times New Roman" w:cs="Times New Roman"/>
          <w:sz w:val="24"/>
          <w:szCs w:val="24"/>
        </w:rPr>
        <w:t xml:space="preserve">ия закрепленного за организацией </w:t>
      </w:r>
      <w:r w:rsidR="00D87C28" w:rsidRPr="00461945">
        <w:rPr>
          <w:rFonts w:ascii="Times New Roman" w:eastAsia="Times New Roman" w:hAnsi="Times New Roman" w:cs="Times New Roman"/>
          <w:sz w:val="24"/>
          <w:szCs w:val="24"/>
        </w:rPr>
        <w:t>имущества.</w:t>
      </w:r>
    </w:p>
    <w:p w:rsidR="00D87C28" w:rsidRPr="00461945" w:rsidRDefault="0023282E" w:rsidP="00461945">
      <w:pPr>
        <w:numPr>
          <w:ilvl w:val="0"/>
          <w:numId w:val="36"/>
        </w:numPr>
        <w:shd w:val="clear" w:color="auto" w:fill="FFFFFF"/>
        <w:tabs>
          <w:tab w:val="left" w:pos="571"/>
        </w:tabs>
        <w:spacing w:before="250" w:line="276" w:lineRule="auto"/>
        <w:ind w:right="29"/>
        <w:jc w:val="both"/>
        <w:rPr>
          <w:rFonts w:ascii="Times New Roman" w:hAnsi="Times New Roman" w:cs="Times New Roman"/>
          <w:spacing w:val="-6"/>
          <w:sz w:val="24"/>
          <w:szCs w:val="24"/>
        </w:rPr>
      </w:pPr>
      <w:r w:rsidRPr="00461945">
        <w:rPr>
          <w:rFonts w:ascii="Times New Roman" w:eastAsia="Times New Roman" w:hAnsi="Times New Roman" w:cs="Times New Roman"/>
          <w:spacing w:val="-1"/>
          <w:sz w:val="24"/>
          <w:szCs w:val="24"/>
        </w:rPr>
        <w:t>Права Организации</w:t>
      </w:r>
      <w:r w:rsidR="00D87C28" w:rsidRPr="00461945">
        <w:rPr>
          <w:rFonts w:ascii="Times New Roman" w:eastAsia="Times New Roman" w:hAnsi="Times New Roman" w:cs="Times New Roman"/>
          <w:spacing w:val="-1"/>
          <w:sz w:val="24"/>
          <w:szCs w:val="24"/>
        </w:rPr>
        <w:t xml:space="preserve"> на объекты интеллектуальной собственности регулируются законо</w:t>
      </w:r>
      <w:r w:rsidR="00D87C28" w:rsidRPr="00461945">
        <w:rPr>
          <w:rFonts w:ascii="Times New Roman" w:eastAsia="Times New Roman" w:hAnsi="Times New Roman" w:cs="Times New Roman"/>
          <w:spacing w:val="-1"/>
          <w:sz w:val="24"/>
          <w:szCs w:val="24"/>
        </w:rPr>
        <w:softHyphen/>
      </w:r>
      <w:r w:rsidR="00D87C28" w:rsidRPr="00461945">
        <w:rPr>
          <w:rFonts w:ascii="Times New Roman" w:eastAsia="Times New Roman" w:hAnsi="Times New Roman" w:cs="Times New Roman"/>
          <w:sz w:val="24"/>
          <w:szCs w:val="24"/>
        </w:rPr>
        <w:t>дательством Российской Федерации.</w:t>
      </w:r>
    </w:p>
    <w:p w:rsidR="00D87C28" w:rsidRPr="00461945" w:rsidRDefault="0023282E" w:rsidP="00461945">
      <w:pPr>
        <w:numPr>
          <w:ilvl w:val="0"/>
          <w:numId w:val="36"/>
        </w:numPr>
        <w:shd w:val="clear" w:color="auto" w:fill="FFFFFF"/>
        <w:tabs>
          <w:tab w:val="left" w:pos="571"/>
        </w:tabs>
        <w:spacing w:before="245" w:line="276" w:lineRule="auto"/>
        <w:ind w:right="34"/>
        <w:jc w:val="both"/>
        <w:rPr>
          <w:rFonts w:ascii="Times New Roman" w:hAnsi="Times New Roman" w:cs="Times New Roman"/>
          <w:spacing w:val="-6"/>
          <w:sz w:val="24"/>
          <w:szCs w:val="24"/>
        </w:rPr>
      </w:pPr>
      <w:r w:rsidRPr="00461945">
        <w:rPr>
          <w:rFonts w:ascii="Times New Roman" w:eastAsia="Times New Roman" w:hAnsi="Times New Roman" w:cs="Times New Roman"/>
          <w:spacing w:val="-1"/>
          <w:sz w:val="24"/>
          <w:szCs w:val="24"/>
        </w:rPr>
        <w:t>Организация</w:t>
      </w:r>
      <w:r w:rsidR="00D87C28" w:rsidRPr="00461945">
        <w:rPr>
          <w:rFonts w:ascii="Times New Roman" w:eastAsia="Times New Roman" w:hAnsi="Times New Roman" w:cs="Times New Roman"/>
          <w:spacing w:val="-1"/>
          <w:sz w:val="24"/>
          <w:szCs w:val="24"/>
        </w:rPr>
        <w:t xml:space="preserve"> вправе осуществлять операции с поступающими им средствами через сче</w:t>
      </w:r>
      <w:r w:rsidR="00D87C28" w:rsidRPr="00461945">
        <w:rPr>
          <w:rFonts w:ascii="Times New Roman" w:eastAsia="Times New Roman" w:hAnsi="Times New Roman" w:cs="Times New Roman"/>
          <w:spacing w:val="-1"/>
          <w:sz w:val="24"/>
          <w:szCs w:val="24"/>
        </w:rPr>
        <w:softHyphen/>
      </w:r>
      <w:r w:rsidR="00D87C28" w:rsidRPr="00461945">
        <w:rPr>
          <w:rFonts w:ascii="Times New Roman" w:eastAsia="Times New Roman" w:hAnsi="Times New Roman" w:cs="Times New Roman"/>
          <w:sz w:val="24"/>
          <w:szCs w:val="24"/>
        </w:rPr>
        <w:t>та, открываемые в кредитных организациях и (или) лицевые счета финансовых органах му</w:t>
      </w:r>
      <w:r w:rsidR="00D87C28" w:rsidRPr="00461945">
        <w:rPr>
          <w:rFonts w:ascii="Times New Roman" w:eastAsia="Times New Roman" w:hAnsi="Times New Roman" w:cs="Times New Roman"/>
          <w:sz w:val="24"/>
          <w:szCs w:val="24"/>
        </w:rPr>
        <w:softHyphen/>
        <w:t>ниципального образования «Тарбагатайский район».</w:t>
      </w:r>
    </w:p>
    <w:p w:rsidR="00D87C28" w:rsidRPr="00461945" w:rsidRDefault="0023282E" w:rsidP="00461945">
      <w:pPr>
        <w:numPr>
          <w:ilvl w:val="0"/>
          <w:numId w:val="36"/>
        </w:numPr>
        <w:shd w:val="clear" w:color="auto" w:fill="FFFFFF"/>
        <w:tabs>
          <w:tab w:val="left" w:pos="571"/>
        </w:tabs>
        <w:spacing w:before="230" w:line="276" w:lineRule="auto"/>
        <w:ind w:right="24"/>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 xml:space="preserve">Организация </w:t>
      </w:r>
      <w:r w:rsidR="00D87C28" w:rsidRPr="00461945">
        <w:rPr>
          <w:rFonts w:ascii="Times New Roman" w:eastAsia="Times New Roman" w:hAnsi="Times New Roman" w:cs="Times New Roman"/>
          <w:sz w:val="24"/>
          <w:szCs w:val="24"/>
        </w:rPr>
        <w:t xml:space="preserve"> осуществляет свою деятельность на основании муниципального задания, установленного Учредителем в соответствии с предусмотренными настоящим Уставом ос</w:t>
      </w:r>
      <w:r w:rsidR="00D87C28" w:rsidRPr="00461945">
        <w:rPr>
          <w:rFonts w:ascii="Times New Roman" w:eastAsia="Times New Roman" w:hAnsi="Times New Roman" w:cs="Times New Roman"/>
          <w:sz w:val="24"/>
          <w:szCs w:val="24"/>
        </w:rPr>
        <w:softHyphen/>
      </w:r>
      <w:r w:rsidR="00D87C28" w:rsidRPr="00461945">
        <w:rPr>
          <w:rFonts w:ascii="Times New Roman" w:eastAsia="Times New Roman" w:hAnsi="Times New Roman" w:cs="Times New Roman"/>
          <w:spacing w:val="-1"/>
          <w:sz w:val="24"/>
          <w:szCs w:val="24"/>
        </w:rPr>
        <w:t>новными видами деятельности. Финансовое обеспечение выполнения муниципального зада</w:t>
      </w:r>
      <w:r w:rsidR="00D87C28" w:rsidRPr="00461945">
        <w:rPr>
          <w:rFonts w:ascii="Times New Roman" w:eastAsia="Times New Roman" w:hAnsi="Times New Roman" w:cs="Times New Roman"/>
          <w:spacing w:val="-1"/>
          <w:sz w:val="24"/>
          <w:szCs w:val="24"/>
        </w:rPr>
        <w:softHyphen/>
        <w:t>ния осуществляется на основе установленных нормативов финансового обеспечения образо</w:t>
      </w:r>
      <w:r w:rsidR="00D87C28" w:rsidRPr="00461945">
        <w:rPr>
          <w:rFonts w:ascii="Times New Roman" w:eastAsia="Times New Roman" w:hAnsi="Times New Roman" w:cs="Times New Roman"/>
          <w:spacing w:val="-1"/>
          <w:sz w:val="24"/>
          <w:szCs w:val="24"/>
        </w:rPr>
        <w:softHyphen/>
      </w:r>
      <w:r w:rsidR="00D87C28" w:rsidRPr="00461945">
        <w:rPr>
          <w:rFonts w:ascii="Times New Roman" w:eastAsia="Times New Roman" w:hAnsi="Times New Roman" w:cs="Times New Roman"/>
          <w:sz w:val="24"/>
          <w:szCs w:val="24"/>
        </w:rPr>
        <w:t>ва</w:t>
      </w:r>
      <w:r w:rsidRPr="00461945">
        <w:rPr>
          <w:rFonts w:ascii="Times New Roman" w:eastAsia="Times New Roman" w:hAnsi="Times New Roman" w:cs="Times New Roman"/>
          <w:sz w:val="24"/>
          <w:szCs w:val="24"/>
        </w:rPr>
        <w:t>тельной деятельности. Организация</w:t>
      </w:r>
      <w:r w:rsidR="00D87C28" w:rsidRPr="00461945">
        <w:rPr>
          <w:rFonts w:ascii="Times New Roman" w:eastAsia="Times New Roman" w:hAnsi="Times New Roman" w:cs="Times New Roman"/>
          <w:sz w:val="24"/>
          <w:szCs w:val="24"/>
        </w:rPr>
        <w:t xml:space="preserve"> не вправе отказаться от выполнения муниципального задания.</w:t>
      </w:r>
    </w:p>
    <w:p w:rsidR="00D87C28" w:rsidRPr="00461945" w:rsidRDefault="00D87C28" w:rsidP="00461945">
      <w:pPr>
        <w:numPr>
          <w:ilvl w:val="0"/>
          <w:numId w:val="36"/>
        </w:numPr>
        <w:shd w:val="clear" w:color="auto" w:fill="FFFFFF"/>
        <w:tabs>
          <w:tab w:val="left" w:pos="571"/>
        </w:tabs>
        <w:spacing w:before="226" w:line="276" w:lineRule="auto"/>
        <w:ind w:right="19"/>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Финансовое обеспечение выполнения муниципального задания осуществляется с уче</w:t>
      </w:r>
      <w:r w:rsidRPr="00461945">
        <w:rPr>
          <w:rFonts w:ascii="Times New Roman" w:eastAsia="Times New Roman" w:hAnsi="Times New Roman" w:cs="Times New Roman"/>
          <w:sz w:val="24"/>
          <w:szCs w:val="24"/>
        </w:rPr>
        <w:softHyphen/>
        <w:t>том расходов на содержание недвижимого имущества и особо ценного движимого имущест</w:t>
      </w:r>
      <w:r w:rsidR="0023282E" w:rsidRPr="00461945">
        <w:rPr>
          <w:rFonts w:ascii="Times New Roman" w:eastAsia="Times New Roman" w:hAnsi="Times New Roman" w:cs="Times New Roman"/>
          <w:sz w:val="24"/>
          <w:szCs w:val="24"/>
        </w:rPr>
        <w:softHyphen/>
        <w:t>ва, закрепленных за организацией</w:t>
      </w:r>
      <w:r w:rsidRPr="00461945">
        <w:rPr>
          <w:rFonts w:ascii="Times New Roman" w:eastAsia="Times New Roman" w:hAnsi="Times New Roman" w:cs="Times New Roman"/>
          <w:sz w:val="24"/>
          <w:szCs w:val="24"/>
        </w:rPr>
        <w:t xml:space="preserve"> Собственник</w:t>
      </w:r>
      <w:r w:rsidR="0023282E" w:rsidRPr="00461945">
        <w:rPr>
          <w:rFonts w:ascii="Times New Roman" w:eastAsia="Times New Roman" w:hAnsi="Times New Roman" w:cs="Times New Roman"/>
          <w:sz w:val="24"/>
          <w:szCs w:val="24"/>
        </w:rPr>
        <w:t>ом или приобретенных организацией</w:t>
      </w:r>
      <w:r w:rsidRPr="00461945">
        <w:rPr>
          <w:rFonts w:ascii="Times New Roman" w:eastAsia="Times New Roman" w:hAnsi="Times New Roman" w:cs="Times New Roman"/>
          <w:sz w:val="24"/>
          <w:szCs w:val="24"/>
        </w:rPr>
        <w:t xml:space="preserve"> за счет средств, выделенных ему Учредителем на приобретение такого имущества, расходов на уп</w:t>
      </w:r>
      <w:r w:rsidRPr="00461945">
        <w:rPr>
          <w:rFonts w:ascii="Times New Roman" w:eastAsia="Times New Roman" w:hAnsi="Times New Roman" w:cs="Times New Roman"/>
          <w:sz w:val="24"/>
          <w:szCs w:val="24"/>
        </w:rPr>
        <w:softHyphen/>
      </w:r>
      <w:r w:rsidRPr="00461945">
        <w:rPr>
          <w:rFonts w:ascii="Times New Roman" w:eastAsia="Times New Roman" w:hAnsi="Times New Roman" w:cs="Times New Roman"/>
          <w:spacing w:val="-1"/>
          <w:sz w:val="24"/>
          <w:szCs w:val="24"/>
        </w:rPr>
        <w:t xml:space="preserve">лату налогов, в качестве объекта налогообложения по которым признается соответствующее </w:t>
      </w:r>
      <w:r w:rsidRPr="00461945">
        <w:rPr>
          <w:rFonts w:ascii="Times New Roman" w:eastAsia="Times New Roman" w:hAnsi="Times New Roman" w:cs="Times New Roman"/>
          <w:sz w:val="24"/>
          <w:szCs w:val="24"/>
        </w:rPr>
        <w:t>имущество, в том числе земельные участки, с учетом мероприятий, напр</w:t>
      </w:r>
      <w:r w:rsidR="001564F0" w:rsidRPr="00461945">
        <w:rPr>
          <w:rFonts w:ascii="Times New Roman" w:eastAsia="Times New Roman" w:hAnsi="Times New Roman" w:cs="Times New Roman"/>
          <w:sz w:val="24"/>
          <w:szCs w:val="24"/>
        </w:rPr>
        <w:t>авленных на разви</w:t>
      </w:r>
      <w:r w:rsidR="001564F0" w:rsidRPr="00461945">
        <w:rPr>
          <w:rFonts w:ascii="Times New Roman" w:eastAsia="Times New Roman" w:hAnsi="Times New Roman" w:cs="Times New Roman"/>
          <w:sz w:val="24"/>
          <w:szCs w:val="24"/>
        </w:rPr>
        <w:softHyphen/>
        <w:t>тие организации</w:t>
      </w:r>
      <w:r w:rsidRPr="00461945">
        <w:rPr>
          <w:rFonts w:ascii="Times New Roman" w:eastAsia="Times New Roman" w:hAnsi="Times New Roman" w:cs="Times New Roman"/>
          <w:sz w:val="24"/>
          <w:szCs w:val="24"/>
        </w:rPr>
        <w:t>.</w:t>
      </w:r>
    </w:p>
    <w:p w:rsidR="00D87C28" w:rsidRPr="00F72F83" w:rsidRDefault="00D87C28" w:rsidP="00F72F83">
      <w:pPr>
        <w:numPr>
          <w:ilvl w:val="0"/>
          <w:numId w:val="36"/>
        </w:numPr>
        <w:shd w:val="clear" w:color="auto" w:fill="FFFFFF"/>
        <w:tabs>
          <w:tab w:val="left" w:pos="571"/>
        </w:tabs>
        <w:spacing w:before="264" w:line="276" w:lineRule="auto"/>
        <w:rPr>
          <w:rFonts w:ascii="Times New Roman" w:hAnsi="Times New Roman" w:cs="Times New Roman"/>
          <w:spacing w:val="-6"/>
          <w:sz w:val="24"/>
          <w:szCs w:val="24"/>
        </w:rPr>
        <w:sectPr w:rsidR="00D87C28" w:rsidRPr="00F72F83">
          <w:pgSz w:w="11909" w:h="16834"/>
          <w:pgMar w:top="1294" w:right="842" w:bottom="360" w:left="1404" w:header="720" w:footer="720" w:gutter="0"/>
          <w:cols w:space="60"/>
          <w:noEndnote/>
        </w:sectPr>
      </w:pPr>
      <w:r w:rsidRPr="00461945">
        <w:rPr>
          <w:rFonts w:ascii="Times New Roman" w:eastAsia="Times New Roman" w:hAnsi="Times New Roman" w:cs="Times New Roman"/>
          <w:spacing w:val="-1"/>
          <w:sz w:val="24"/>
          <w:szCs w:val="24"/>
        </w:rPr>
        <w:t>Источниками формирования имущества и финансовых ресурсо</w:t>
      </w:r>
      <w:r w:rsidR="001564F0" w:rsidRPr="00461945">
        <w:rPr>
          <w:rFonts w:ascii="Times New Roman" w:eastAsia="Times New Roman" w:hAnsi="Times New Roman" w:cs="Times New Roman"/>
          <w:spacing w:val="-1"/>
          <w:sz w:val="24"/>
          <w:szCs w:val="24"/>
        </w:rPr>
        <w:t>в Организации</w:t>
      </w:r>
      <w:r w:rsidRPr="00461945">
        <w:rPr>
          <w:rFonts w:ascii="Times New Roman" w:eastAsia="Times New Roman" w:hAnsi="Times New Roman" w:cs="Times New Roman"/>
          <w:spacing w:val="-1"/>
          <w:sz w:val="24"/>
          <w:szCs w:val="24"/>
        </w:rPr>
        <w:t xml:space="preserve"> являются:</w:t>
      </w:r>
    </w:p>
    <w:p w:rsidR="00D87C28" w:rsidRPr="00461945" w:rsidRDefault="00D87C28" w:rsidP="00461945">
      <w:pPr>
        <w:numPr>
          <w:ilvl w:val="0"/>
          <w:numId w:val="4"/>
        </w:numPr>
        <w:shd w:val="clear" w:color="auto" w:fill="FFFFFF"/>
        <w:tabs>
          <w:tab w:val="left" w:pos="293"/>
        </w:tabs>
        <w:spacing w:line="276" w:lineRule="auto"/>
        <w:ind w:left="10"/>
        <w:jc w:val="both"/>
        <w:rPr>
          <w:rFonts w:ascii="Times New Roman" w:hAnsi="Times New Roman" w:cs="Times New Roman"/>
          <w:sz w:val="24"/>
          <w:szCs w:val="24"/>
        </w:rPr>
      </w:pPr>
      <w:r w:rsidRPr="00461945">
        <w:rPr>
          <w:rFonts w:ascii="Times New Roman" w:eastAsia="Times New Roman" w:hAnsi="Times New Roman" w:cs="Times New Roman"/>
          <w:sz w:val="24"/>
          <w:szCs w:val="24"/>
        </w:rPr>
        <w:lastRenderedPageBreak/>
        <w:t xml:space="preserve">средства бюджета муниципального образования «Тарбагатайский район» и </w:t>
      </w:r>
      <w:r w:rsidRPr="00461945">
        <w:rPr>
          <w:rFonts w:ascii="Times New Roman" w:eastAsia="Times New Roman" w:hAnsi="Times New Roman" w:cs="Times New Roman"/>
          <w:spacing w:val="-1"/>
          <w:sz w:val="24"/>
          <w:szCs w:val="24"/>
        </w:rPr>
        <w:t xml:space="preserve">республиканский бюджет в виде субсидии на выполнение муниципального задания, целевые </w:t>
      </w:r>
      <w:r w:rsidRPr="00461945">
        <w:rPr>
          <w:rFonts w:ascii="Times New Roman" w:eastAsia="Times New Roman" w:hAnsi="Times New Roman" w:cs="Times New Roman"/>
          <w:sz w:val="24"/>
          <w:szCs w:val="24"/>
        </w:rPr>
        <w:t>субсидии, бюджетные инвестиции;</w:t>
      </w:r>
    </w:p>
    <w:p w:rsidR="00D87C28" w:rsidRPr="00461945" w:rsidRDefault="00D87C28" w:rsidP="00461945">
      <w:pPr>
        <w:numPr>
          <w:ilvl w:val="0"/>
          <w:numId w:val="4"/>
        </w:numPr>
        <w:shd w:val="clear" w:color="auto" w:fill="FFFFFF"/>
        <w:tabs>
          <w:tab w:val="left" w:pos="293"/>
        </w:tabs>
        <w:spacing w:before="53" w:line="276" w:lineRule="auto"/>
        <w:ind w:left="10"/>
        <w:rPr>
          <w:rFonts w:ascii="Times New Roman" w:hAnsi="Times New Roman" w:cs="Times New Roman"/>
          <w:sz w:val="24"/>
          <w:szCs w:val="24"/>
        </w:rPr>
      </w:pPr>
      <w:r w:rsidRPr="00461945">
        <w:rPr>
          <w:rFonts w:ascii="Times New Roman" w:eastAsia="Times New Roman" w:hAnsi="Times New Roman" w:cs="Times New Roman"/>
          <w:sz w:val="24"/>
          <w:szCs w:val="24"/>
        </w:rPr>
        <w:t>средства, поступающие от приносящей доход деятельности;</w:t>
      </w:r>
    </w:p>
    <w:p w:rsidR="00D87C28" w:rsidRPr="00461945" w:rsidRDefault="00D87C28" w:rsidP="00461945">
      <w:pPr>
        <w:numPr>
          <w:ilvl w:val="0"/>
          <w:numId w:val="4"/>
        </w:numPr>
        <w:shd w:val="clear" w:color="auto" w:fill="FFFFFF"/>
        <w:tabs>
          <w:tab w:val="left" w:pos="293"/>
        </w:tabs>
        <w:spacing w:before="58" w:line="276" w:lineRule="auto"/>
        <w:ind w:left="10"/>
        <w:rPr>
          <w:rFonts w:ascii="Times New Roman" w:hAnsi="Times New Roman" w:cs="Times New Roman"/>
          <w:sz w:val="24"/>
          <w:szCs w:val="24"/>
        </w:rPr>
      </w:pPr>
      <w:r w:rsidRPr="00461945">
        <w:rPr>
          <w:rFonts w:ascii="Times New Roman" w:eastAsia="Times New Roman" w:hAnsi="Times New Roman" w:cs="Times New Roman"/>
          <w:sz w:val="24"/>
          <w:szCs w:val="24"/>
        </w:rPr>
        <w:t>другие источники в соответствии с законодательством Российской Федерации.</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D87C28" w:rsidP="00461945">
      <w:pPr>
        <w:numPr>
          <w:ilvl w:val="0"/>
          <w:numId w:val="37"/>
        </w:numPr>
        <w:shd w:val="clear" w:color="auto" w:fill="FFFFFF"/>
        <w:tabs>
          <w:tab w:val="left" w:pos="576"/>
        </w:tabs>
        <w:spacing w:line="276" w:lineRule="auto"/>
        <w:ind w:right="19"/>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 xml:space="preserve">Порядок определения объема и условия предоставления субсидий устанавливается муниципальным образованием «Тарбагатайский район». Субсидии расходуются в порядке, </w:t>
      </w:r>
      <w:r w:rsidRPr="00461945">
        <w:rPr>
          <w:rFonts w:ascii="Times New Roman" w:eastAsia="Times New Roman" w:hAnsi="Times New Roman" w:cs="Times New Roman"/>
          <w:spacing w:val="-1"/>
          <w:sz w:val="24"/>
          <w:szCs w:val="24"/>
        </w:rPr>
        <w:t>установленном федеральным законодательством и иными нормативными правовыми актами.</w:t>
      </w:r>
    </w:p>
    <w:p w:rsidR="00D87C28" w:rsidRPr="00461945" w:rsidRDefault="00D87C28" w:rsidP="00461945">
      <w:pPr>
        <w:numPr>
          <w:ilvl w:val="0"/>
          <w:numId w:val="37"/>
        </w:numPr>
        <w:shd w:val="clear" w:color="auto" w:fill="FFFFFF"/>
        <w:tabs>
          <w:tab w:val="left" w:pos="576"/>
        </w:tabs>
        <w:spacing w:before="245" w:line="276" w:lineRule="auto"/>
        <w:ind w:right="14"/>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Уменьшение или увеличение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D87C28" w:rsidRPr="00461945" w:rsidRDefault="001564F0" w:rsidP="00461945">
      <w:pPr>
        <w:numPr>
          <w:ilvl w:val="0"/>
          <w:numId w:val="37"/>
        </w:numPr>
        <w:shd w:val="clear" w:color="auto" w:fill="FFFFFF"/>
        <w:tabs>
          <w:tab w:val="left" w:pos="576"/>
        </w:tabs>
        <w:spacing w:before="240" w:line="276" w:lineRule="auto"/>
        <w:ind w:right="19"/>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Доходы, полученные Организацией</w:t>
      </w:r>
      <w:r w:rsidR="00D87C28" w:rsidRPr="00461945">
        <w:rPr>
          <w:rFonts w:ascii="Times New Roman" w:eastAsia="Times New Roman" w:hAnsi="Times New Roman" w:cs="Times New Roman"/>
          <w:sz w:val="24"/>
          <w:szCs w:val="24"/>
        </w:rPr>
        <w:t xml:space="preserve"> от приносящей доход деятельности, и приобретенные за счет этих доходов имуществом поступают в самосто</w:t>
      </w:r>
      <w:r w:rsidRPr="00461945">
        <w:rPr>
          <w:rFonts w:ascii="Times New Roman" w:eastAsia="Times New Roman" w:hAnsi="Times New Roman" w:cs="Times New Roman"/>
          <w:sz w:val="24"/>
          <w:szCs w:val="24"/>
        </w:rPr>
        <w:t>ятельное распоряжение Организации</w:t>
      </w:r>
      <w:r w:rsidR="00D87C28" w:rsidRPr="00461945">
        <w:rPr>
          <w:rFonts w:ascii="Times New Roman" w:eastAsia="Times New Roman" w:hAnsi="Times New Roman" w:cs="Times New Roman"/>
          <w:sz w:val="24"/>
          <w:szCs w:val="24"/>
        </w:rPr>
        <w:t>.</w:t>
      </w:r>
    </w:p>
    <w:p w:rsidR="00D87C28" w:rsidRPr="00461945" w:rsidRDefault="001564F0" w:rsidP="00461945">
      <w:pPr>
        <w:numPr>
          <w:ilvl w:val="0"/>
          <w:numId w:val="37"/>
        </w:numPr>
        <w:shd w:val="clear" w:color="auto" w:fill="FFFFFF"/>
        <w:tabs>
          <w:tab w:val="left" w:pos="576"/>
        </w:tabs>
        <w:spacing w:before="226" w:line="276" w:lineRule="auto"/>
        <w:ind w:right="19"/>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осуществляет свою деятельность в соответствии с планом финансово-хозяйственной деятельности, составляемым и утверждаемым в порядке, определенном Учредителем.</w:t>
      </w:r>
    </w:p>
    <w:p w:rsidR="00D87C28" w:rsidRPr="00461945" w:rsidRDefault="001564F0" w:rsidP="00461945">
      <w:pPr>
        <w:numPr>
          <w:ilvl w:val="0"/>
          <w:numId w:val="37"/>
        </w:numPr>
        <w:shd w:val="clear" w:color="auto" w:fill="FFFFFF"/>
        <w:tabs>
          <w:tab w:val="left" w:pos="576"/>
        </w:tabs>
        <w:spacing w:before="230" w:line="276" w:lineRule="auto"/>
        <w:ind w:right="10"/>
        <w:jc w:val="both"/>
        <w:rPr>
          <w:rFonts w:ascii="Times New Roman" w:hAnsi="Times New Roman" w:cs="Times New Roman"/>
          <w:spacing w:val="-5"/>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вправе привлекать в порядке, установленном законодательством РФ,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и(или) юридических лиц, в т.ч. иностранных граждан и (или) иностранных юридических лиц. Привлечение указанных дополнительных средств не влечет за собой снижение нормативов финансового обе</w:t>
      </w:r>
      <w:r w:rsidRPr="00461945">
        <w:rPr>
          <w:rFonts w:ascii="Times New Roman" w:eastAsia="Times New Roman" w:hAnsi="Times New Roman" w:cs="Times New Roman"/>
          <w:sz w:val="24"/>
          <w:szCs w:val="24"/>
        </w:rPr>
        <w:t>спечения деятельности Организации</w:t>
      </w:r>
      <w:r w:rsidR="00D87C28" w:rsidRPr="00461945">
        <w:rPr>
          <w:rFonts w:ascii="Times New Roman" w:eastAsia="Times New Roman" w:hAnsi="Times New Roman" w:cs="Times New Roman"/>
          <w:sz w:val="24"/>
          <w:szCs w:val="24"/>
        </w:rPr>
        <w:t xml:space="preserve"> по выполнению муниципального задания за счет средств Учредителя.</w:t>
      </w:r>
    </w:p>
    <w:p w:rsidR="00D87C28" w:rsidRPr="00461945" w:rsidRDefault="001564F0" w:rsidP="00461945">
      <w:pPr>
        <w:numPr>
          <w:ilvl w:val="0"/>
          <w:numId w:val="37"/>
        </w:numPr>
        <w:shd w:val="clear" w:color="auto" w:fill="FFFFFF"/>
        <w:tabs>
          <w:tab w:val="left" w:pos="576"/>
        </w:tabs>
        <w:spacing w:before="230" w:line="276" w:lineRule="auto"/>
        <w:ind w:right="10"/>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вправе оказывать населению,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w:t>
      </w:r>
      <w:r w:rsidRPr="00461945">
        <w:rPr>
          <w:rFonts w:ascii="Times New Roman" w:eastAsia="Times New Roman" w:hAnsi="Times New Roman" w:cs="Times New Roman"/>
          <w:sz w:val="24"/>
          <w:szCs w:val="24"/>
        </w:rPr>
        <w:t xml:space="preserve"> за рамками выданного Организации </w:t>
      </w:r>
      <w:r w:rsidR="00D87C28" w:rsidRPr="00461945">
        <w:rPr>
          <w:rFonts w:ascii="Times New Roman" w:eastAsia="Times New Roman" w:hAnsi="Times New Roman" w:cs="Times New Roman"/>
          <w:sz w:val="24"/>
          <w:szCs w:val="24"/>
        </w:rPr>
        <w:t xml:space="preserve"> муниципального задания.</w:t>
      </w:r>
    </w:p>
    <w:p w:rsidR="00D87C28" w:rsidRPr="00461945" w:rsidRDefault="00D87C28" w:rsidP="00461945">
      <w:pPr>
        <w:numPr>
          <w:ilvl w:val="0"/>
          <w:numId w:val="37"/>
        </w:numPr>
        <w:shd w:val="clear" w:color="auto" w:fill="FFFFFF"/>
        <w:tabs>
          <w:tab w:val="left" w:pos="576"/>
        </w:tabs>
        <w:spacing w:before="230" w:line="276" w:lineRule="auto"/>
        <w:ind w:right="10"/>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 xml:space="preserve">При оказании платных дополнительных образовательных услуг </w:t>
      </w:r>
      <w:r w:rsidR="001564F0" w:rsidRPr="00461945">
        <w:rPr>
          <w:rFonts w:ascii="Times New Roman" w:eastAsia="Times New Roman" w:hAnsi="Times New Roman" w:cs="Times New Roman"/>
          <w:sz w:val="24"/>
          <w:szCs w:val="24"/>
        </w:rPr>
        <w:t>Организация</w:t>
      </w:r>
      <w:r w:rsidRPr="00461945">
        <w:rPr>
          <w:rFonts w:ascii="Times New Roman" w:eastAsia="Times New Roman" w:hAnsi="Times New Roman" w:cs="Times New Roman"/>
          <w:sz w:val="24"/>
          <w:szCs w:val="24"/>
        </w:rPr>
        <w:t xml:space="preserve"> руководствуется Федеральным Законом от 29.12.2012г № 273-ФЗ «Об образовании в Российской Федерации», Законом РФ от 07.02.1992г № 2300-1 «О защите прав потребителей», постановлением Правительства РФ от 15.08.2013г №706 «Об утверждении Правил об оказании платных образовательных услуг», другими нормативными правовыми актами, регулирующими данную сферу деятельности.</w:t>
      </w:r>
    </w:p>
    <w:p w:rsidR="00D87C28" w:rsidRPr="00461945" w:rsidRDefault="001564F0" w:rsidP="00461945">
      <w:pPr>
        <w:numPr>
          <w:ilvl w:val="0"/>
          <w:numId w:val="37"/>
        </w:numPr>
        <w:shd w:val="clear" w:color="auto" w:fill="FFFFFF"/>
        <w:tabs>
          <w:tab w:val="left" w:pos="576"/>
        </w:tabs>
        <w:spacing w:before="235" w:line="276" w:lineRule="auto"/>
        <w:ind w:right="14"/>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вправе вести приносящую доход деятельность, предусмотренную его уставом, постольку, поскольку это служит достижению целей, ради которых оно создано, и соответствует указанным целям.</w:t>
      </w:r>
    </w:p>
    <w:p w:rsidR="00D87C28" w:rsidRPr="00461945" w:rsidRDefault="00D87C28" w:rsidP="00F72F83">
      <w:pPr>
        <w:shd w:val="clear" w:color="auto" w:fill="FFFFFF"/>
        <w:spacing w:before="562" w:line="276" w:lineRule="auto"/>
        <w:ind w:right="10"/>
        <w:rPr>
          <w:rFonts w:ascii="Times New Roman" w:hAnsi="Times New Roman" w:cs="Times New Roman"/>
          <w:sz w:val="24"/>
          <w:szCs w:val="24"/>
        </w:rPr>
        <w:sectPr w:rsidR="00D87C28" w:rsidRPr="00461945">
          <w:pgSz w:w="11909" w:h="16834"/>
          <w:pgMar w:top="1301" w:right="830" w:bottom="360" w:left="1416" w:header="720" w:footer="720" w:gutter="0"/>
          <w:cols w:space="60"/>
          <w:noEndnote/>
        </w:sectPr>
      </w:pPr>
    </w:p>
    <w:p w:rsidR="00D87C28" w:rsidRPr="00461945" w:rsidRDefault="001564F0" w:rsidP="00461945">
      <w:pPr>
        <w:numPr>
          <w:ilvl w:val="0"/>
          <w:numId w:val="38"/>
        </w:numPr>
        <w:shd w:val="clear" w:color="auto" w:fill="FFFFFF"/>
        <w:tabs>
          <w:tab w:val="left" w:pos="576"/>
        </w:tabs>
        <w:spacing w:line="276" w:lineRule="auto"/>
        <w:ind w:left="5"/>
        <w:jc w:val="both"/>
        <w:rPr>
          <w:rFonts w:ascii="Times New Roman" w:hAnsi="Times New Roman" w:cs="Times New Roman"/>
          <w:spacing w:val="-6"/>
          <w:sz w:val="24"/>
          <w:szCs w:val="24"/>
        </w:rPr>
      </w:pPr>
      <w:r w:rsidRPr="00461945">
        <w:rPr>
          <w:rFonts w:ascii="Times New Roman" w:eastAsia="Times New Roman" w:hAnsi="Times New Roman" w:cs="Times New Roman"/>
          <w:sz w:val="24"/>
          <w:szCs w:val="24"/>
        </w:rPr>
        <w:lastRenderedPageBreak/>
        <w:t xml:space="preserve">Организация </w:t>
      </w:r>
      <w:r w:rsidR="00D87C28" w:rsidRPr="00461945">
        <w:rPr>
          <w:rFonts w:ascii="Times New Roman" w:eastAsia="Times New Roman" w:hAnsi="Times New Roman" w:cs="Times New Roman"/>
          <w:sz w:val="24"/>
          <w:szCs w:val="24"/>
        </w:rPr>
        <w:t xml:space="preserve"> строит свои отношения с государственными органами, другими предприятиями учреждениями, организациями и гражданами во всех сферах на основе договоров, со</w:t>
      </w:r>
      <w:r w:rsidRPr="00461945">
        <w:rPr>
          <w:rFonts w:ascii="Times New Roman" w:eastAsia="Times New Roman" w:hAnsi="Times New Roman" w:cs="Times New Roman"/>
          <w:sz w:val="24"/>
          <w:szCs w:val="24"/>
        </w:rPr>
        <w:t>глашений, контрактов. Организация</w:t>
      </w:r>
      <w:r w:rsidR="00D87C28" w:rsidRPr="00461945">
        <w:rPr>
          <w:rFonts w:ascii="Times New Roman" w:eastAsia="Times New Roman" w:hAnsi="Times New Roman" w:cs="Times New Roman"/>
          <w:sz w:val="24"/>
          <w:szCs w:val="24"/>
        </w:rPr>
        <w:t xml:space="preserve"> свободно в выборе форм и предметов договоров и обязательств, любых других условий взаимоотношений с третьими лицами при условии, что они не противоречат действующими законодательству РФ и настоящему уставу.</w:t>
      </w:r>
    </w:p>
    <w:p w:rsidR="00D87C28" w:rsidRPr="00461945" w:rsidRDefault="00D87C28" w:rsidP="00461945">
      <w:pPr>
        <w:numPr>
          <w:ilvl w:val="0"/>
          <w:numId w:val="38"/>
        </w:numPr>
        <w:shd w:val="clear" w:color="auto" w:fill="FFFFFF"/>
        <w:tabs>
          <w:tab w:val="left" w:pos="576"/>
        </w:tabs>
        <w:spacing w:before="240" w:line="276" w:lineRule="auto"/>
        <w:ind w:left="5" w:right="24"/>
        <w:jc w:val="both"/>
        <w:rPr>
          <w:rFonts w:ascii="Times New Roman" w:hAnsi="Times New Roman" w:cs="Times New Roman"/>
          <w:spacing w:val="-7"/>
          <w:sz w:val="24"/>
          <w:szCs w:val="24"/>
        </w:rPr>
      </w:pPr>
      <w:r w:rsidRPr="00461945">
        <w:rPr>
          <w:rFonts w:ascii="Times New Roman" w:eastAsia="Times New Roman" w:hAnsi="Times New Roman" w:cs="Times New Roman"/>
          <w:sz w:val="24"/>
          <w:szCs w:val="24"/>
        </w:rPr>
        <w:t>Ведение бухгалтерского и статистического учета и</w:t>
      </w:r>
      <w:r w:rsidR="001564F0" w:rsidRPr="00461945">
        <w:rPr>
          <w:rFonts w:ascii="Times New Roman" w:eastAsia="Times New Roman" w:hAnsi="Times New Roman" w:cs="Times New Roman"/>
          <w:sz w:val="24"/>
          <w:szCs w:val="24"/>
        </w:rPr>
        <w:t xml:space="preserve"> отчетности Организации</w:t>
      </w:r>
      <w:r w:rsidRPr="00461945">
        <w:rPr>
          <w:rFonts w:ascii="Times New Roman" w:eastAsia="Times New Roman" w:hAnsi="Times New Roman" w:cs="Times New Roman"/>
          <w:sz w:val="24"/>
          <w:szCs w:val="24"/>
        </w:rPr>
        <w:t xml:space="preserve"> осуществляется в соответствии с законодательством РФ.</w:t>
      </w:r>
    </w:p>
    <w:p w:rsidR="00D87C28" w:rsidRPr="00461945" w:rsidRDefault="001564F0" w:rsidP="00461945">
      <w:pPr>
        <w:numPr>
          <w:ilvl w:val="0"/>
          <w:numId w:val="38"/>
        </w:numPr>
        <w:shd w:val="clear" w:color="auto" w:fill="FFFFFF"/>
        <w:tabs>
          <w:tab w:val="left" w:pos="576"/>
        </w:tabs>
        <w:spacing w:before="278" w:line="276" w:lineRule="auto"/>
        <w:ind w:left="5"/>
        <w:rPr>
          <w:rFonts w:ascii="Times New Roman" w:hAnsi="Times New Roman" w:cs="Times New Roman"/>
          <w:spacing w:val="-7"/>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обеспечивает открытость и доступность следующих документов:</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1564F0" w:rsidP="00461945">
      <w:pPr>
        <w:numPr>
          <w:ilvl w:val="0"/>
          <w:numId w:val="39"/>
        </w:numPr>
        <w:shd w:val="clear" w:color="auto" w:fill="FFFFFF"/>
        <w:tabs>
          <w:tab w:val="left" w:pos="288"/>
        </w:tabs>
        <w:spacing w:before="235" w:line="276" w:lineRule="auto"/>
        <w:rPr>
          <w:rFonts w:ascii="Times New Roman" w:hAnsi="Times New Roman" w:cs="Times New Roman"/>
          <w:spacing w:val="-16"/>
          <w:sz w:val="24"/>
          <w:szCs w:val="24"/>
        </w:rPr>
      </w:pPr>
      <w:r w:rsidRPr="00461945">
        <w:rPr>
          <w:rFonts w:ascii="Times New Roman" w:eastAsia="Times New Roman" w:hAnsi="Times New Roman" w:cs="Times New Roman"/>
          <w:sz w:val="24"/>
          <w:szCs w:val="24"/>
        </w:rPr>
        <w:t>устав организации</w:t>
      </w:r>
      <w:r w:rsidR="00D87C28" w:rsidRPr="00461945">
        <w:rPr>
          <w:rFonts w:ascii="Times New Roman" w:eastAsia="Times New Roman" w:hAnsi="Times New Roman" w:cs="Times New Roman"/>
          <w:sz w:val="24"/>
          <w:szCs w:val="24"/>
        </w:rPr>
        <w:t>, в том числе внесенные в него изменения;</w:t>
      </w:r>
    </w:p>
    <w:p w:rsidR="00D87C28" w:rsidRPr="00461945" w:rsidRDefault="00D87C28" w:rsidP="00461945">
      <w:pPr>
        <w:numPr>
          <w:ilvl w:val="0"/>
          <w:numId w:val="39"/>
        </w:numPr>
        <w:shd w:val="clear" w:color="auto" w:fill="FFFFFF"/>
        <w:tabs>
          <w:tab w:val="left" w:pos="288"/>
        </w:tabs>
        <w:spacing w:line="276" w:lineRule="auto"/>
        <w:rPr>
          <w:rFonts w:ascii="Times New Roman" w:hAnsi="Times New Roman" w:cs="Times New Roman"/>
          <w:spacing w:val="-6"/>
          <w:sz w:val="24"/>
          <w:szCs w:val="24"/>
        </w:rPr>
      </w:pPr>
      <w:r w:rsidRPr="00461945">
        <w:rPr>
          <w:rFonts w:ascii="Times New Roman" w:eastAsia="Times New Roman" w:hAnsi="Times New Roman" w:cs="Times New Roman"/>
          <w:spacing w:val="-1"/>
          <w:sz w:val="24"/>
          <w:szCs w:val="24"/>
        </w:rPr>
        <w:t xml:space="preserve">свидетельство о </w:t>
      </w:r>
      <w:r w:rsidR="001564F0" w:rsidRPr="00461945">
        <w:rPr>
          <w:rFonts w:ascii="Times New Roman" w:eastAsia="Times New Roman" w:hAnsi="Times New Roman" w:cs="Times New Roman"/>
          <w:spacing w:val="-1"/>
          <w:sz w:val="24"/>
          <w:szCs w:val="24"/>
        </w:rPr>
        <w:t>государственной регистрации организации</w:t>
      </w:r>
      <w:r w:rsidRPr="00461945">
        <w:rPr>
          <w:rFonts w:ascii="Times New Roman" w:eastAsia="Times New Roman" w:hAnsi="Times New Roman" w:cs="Times New Roman"/>
          <w:spacing w:val="-1"/>
          <w:sz w:val="24"/>
          <w:szCs w:val="24"/>
        </w:rPr>
        <w:t>;</w:t>
      </w:r>
    </w:p>
    <w:p w:rsidR="00D87C28" w:rsidRPr="00461945" w:rsidRDefault="00D87C28" w:rsidP="00461945">
      <w:pPr>
        <w:numPr>
          <w:ilvl w:val="0"/>
          <w:numId w:val="39"/>
        </w:numPr>
        <w:shd w:val="clear" w:color="auto" w:fill="FFFFFF"/>
        <w:tabs>
          <w:tab w:val="left" w:pos="288"/>
        </w:tabs>
        <w:spacing w:before="5" w:line="276" w:lineRule="auto"/>
        <w:ind w:right="29"/>
        <w:jc w:val="both"/>
        <w:rPr>
          <w:rFonts w:ascii="Times New Roman" w:hAnsi="Times New Roman" w:cs="Times New Roman"/>
          <w:spacing w:val="-9"/>
          <w:sz w:val="24"/>
          <w:szCs w:val="24"/>
        </w:rPr>
      </w:pPr>
      <w:r w:rsidRPr="00461945">
        <w:rPr>
          <w:rFonts w:ascii="Times New Roman" w:eastAsia="Times New Roman" w:hAnsi="Times New Roman" w:cs="Times New Roman"/>
          <w:sz w:val="24"/>
          <w:szCs w:val="24"/>
        </w:rPr>
        <w:t xml:space="preserve">решение органа, осуществляющего функции и полномочия </w:t>
      </w:r>
      <w:r w:rsidR="001564F0" w:rsidRPr="00461945">
        <w:rPr>
          <w:rFonts w:ascii="Times New Roman" w:eastAsia="Times New Roman" w:hAnsi="Times New Roman" w:cs="Times New Roman"/>
          <w:sz w:val="24"/>
          <w:szCs w:val="24"/>
        </w:rPr>
        <w:t>Учредителя о создании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39"/>
        </w:numPr>
        <w:shd w:val="clear" w:color="auto" w:fill="FFFFFF"/>
        <w:tabs>
          <w:tab w:val="left" w:pos="288"/>
        </w:tabs>
        <w:spacing w:line="276" w:lineRule="auto"/>
        <w:rPr>
          <w:rFonts w:ascii="Times New Roman" w:hAnsi="Times New Roman" w:cs="Times New Roman"/>
          <w:spacing w:val="-6"/>
          <w:sz w:val="24"/>
          <w:szCs w:val="24"/>
        </w:rPr>
      </w:pPr>
      <w:r w:rsidRPr="00461945">
        <w:rPr>
          <w:rFonts w:ascii="Times New Roman" w:eastAsia="Times New Roman" w:hAnsi="Times New Roman" w:cs="Times New Roman"/>
          <w:sz w:val="24"/>
          <w:szCs w:val="24"/>
        </w:rPr>
        <w:t>решение Учредителя о н</w:t>
      </w:r>
      <w:r w:rsidR="001564F0" w:rsidRPr="00461945">
        <w:rPr>
          <w:rFonts w:ascii="Times New Roman" w:eastAsia="Times New Roman" w:hAnsi="Times New Roman" w:cs="Times New Roman"/>
          <w:sz w:val="24"/>
          <w:szCs w:val="24"/>
        </w:rPr>
        <w:t>азначении заведующего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39"/>
        </w:numPr>
        <w:shd w:val="clear" w:color="auto" w:fill="FFFFFF"/>
        <w:tabs>
          <w:tab w:val="left" w:pos="288"/>
        </w:tabs>
        <w:spacing w:line="276" w:lineRule="auto"/>
        <w:rPr>
          <w:rFonts w:ascii="Times New Roman" w:hAnsi="Times New Roman" w:cs="Times New Roman"/>
          <w:spacing w:val="-11"/>
          <w:sz w:val="24"/>
          <w:szCs w:val="24"/>
        </w:rPr>
      </w:pPr>
      <w:r w:rsidRPr="00461945">
        <w:rPr>
          <w:rFonts w:ascii="Times New Roman" w:eastAsia="Times New Roman" w:hAnsi="Times New Roman" w:cs="Times New Roman"/>
          <w:sz w:val="24"/>
          <w:szCs w:val="24"/>
        </w:rPr>
        <w:t>положения о филиала</w:t>
      </w:r>
      <w:r w:rsidR="001564F0" w:rsidRPr="00461945">
        <w:rPr>
          <w:rFonts w:ascii="Times New Roman" w:eastAsia="Times New Roman" w:hAnsi="Times New Roman" w:cs="Times New Roman"/>
          <w:sz w:val="24"/>
          <w:szCs w:val="24"/>
        </w:rPr>
        <w:t>х, представительствах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39"/>
        </w:numPr>
        <w:shd w:val="clear" w:color="auto" w:fill="FFFFFF"/>
        <w:tabs>
          <w:tab w:val="left" w:pos="288"/>
        </w:tabs>
        <w:spacing w:line="276" w:lineRule="auto"/>
        <w:rPr>
          <w:rFonts w:ascii="Times New Roman" w:hAnsi="Times New Roman" w:cs="Times New Roman"/>
          <w:spacing w:val="-9"/>
          <w:sz w:val="24"/>
          <w:szCs w:val="24"/>
        </w:rPr>
      </w:pPr>
      <w:r w:rsidRPr="00461945">
        <w:rPr>
          <w:rFonts w:ascii="Times New Roman" w:eastAsia="Times New Roman" w:hAnsi="Times New Roman" w:cs="Times New Roman"/>
          <w:sz w:val="24"/>
          <w:szCs w:val="24"/>
        </w:rPr>
        <w:t>документы, содержащие сведения о составе Управляющег</w:t>
      </w:r>
      <w:r w:rsidR="001564F0" w:rsidRPr="00461945">
        <w:rPr>
          <w:rFonts w:ascii="Times New Roman" w:eastAsia="Times New Roman" w:hAnsi="Times New Roman" w:cs="Times New Roman"/>
          <w:sz w:val="24"/>
          <w:szCs w:val="24"/>
        </w:rPr>
        <w:t>о совета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39"/>
        </w:numPr>
        <w:shd w:val="clear" w:color="auto" w:fill="FFFFFF"/>
        <w:tabs>
          <w:tab w:val="left" w:pos="288"/>
        </w:tabs>
        <w:spacing w:line="276" w:lineRule="auto"/>
        <w:rPr>
          <w:rFonts w:ascii="Times New Roman" w:hAnsi="Times New Roman" w:cs="Times New Roman"/>
          <w:spacing w:val="-6"/>
          <w:sz w:val="24"/>
          <w:szCs w:val="24"/>
        </w:rPr>
      </w:pPr>
      <w:r w:rsidRPr="00461945">
        <w:rPr>
          <w:rFonts w:ascii="Times New Roman" w:eastAsia="Times New Roman" w:hAnsi="Times New Roman" w:cs="Times New Roman"/>
          <w:sz w:val="24"/>
          <w:szCs w:val="24"/>
        </w:rPr>
        <w:t>план финансово-хозяй</w:t>
      </w:r>
      <w:r w:rsidR="001564F0" w:rsidRPr="00461945">
        <w:rPr>
          <w:rFonts w:ascii="Times New Roman" w:eastAsia="Times New Roman" w:hAnsi="Times New Roman" w:cs="Times New Roman"/>
          <w:sz w:val="24"/>
          <w:szCs w:val="24"/>
        </w:rPr>
        <w:t>ственной деятельности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39"/>
        </w:numPr>
        <w:shd w:val="clear" w:color="auto" w:fill="FFFFFF"/>
        <w:tabs>
          <w:tab w:val="left" w:pos="288"/>
        </w:tabs>
        <w:spacing w:line="276" w:lineRule="auto"/>
        <w:rPr>
          <w:rFonts w:ascii="Times New Roman" w:hAnsi="Times New Roman" w:cs="Times New Roman"/>
          <w:spacing w:val="-9"/>
          <w:sz w:val="24"/>
          <w:szCs w:val="24"/>
        </w:rPr>
      </w:pPr>
      <w:r w:rsidRPr="00461945">
        <w:rPr>
          <w:rFonts w:ascii="Times New Roman" w:eastAsia="Times New Roman" w:hAnsi="Times New Roman" w:cs="Times New Roman"/>
          <w:spacing w:val="-1"/>
          <w:sz w:val="24"/>
          <w:szCs w:val="24"/>
        </w:rPr>
        <w:t>годовая бух</w:t>
      </w:r>
      <w:r w:rsidR="001564F0" w:rsidRPr="00461945">
        <w:rPr>
          <w:rFonts w:ascii="Times New Roman" w:eastAsia="Times New Roman" w:hAnsi="Times New Roman" w:cs="Times New Roman"/>
          <w:spacing w:val="-1"/>
          <w:sz w:val="24"/>
          <w:szCs w:val="24"/>
        </w:rPr>
        <w:t>галтерская отчетность организации</w:t>
      </w:r>
      <w:r w:rsidRPr="00461945">
        <w:rPr>
          <w:rFonts w:ascii="Times New Roman" w:eastAsia="Times New Roman" w:hAnsi="Times New Roman" w:cs="Times New Roman"/>
          <w:spacing w:val="-1"/>
          <w:sz w:val="24"/>
          <w:szCs w:val="24"/>
        </w:rPr>
        <w:t>.</w:t>
      </w:r>
    </w:p>
    <w:p w:rsidR="00D87C28" w:rsidRPr="00461945" w:rsidRDefault="001564F0" w:rsidP="00461945">
      <w:pPr>
        <w:shd w:val="clear" w:color="auto" w:fill="FFFFFF"/>
        <w:spacing w:line="276" w:lineRule="auto"/>
        <w:ind w:left="5"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обеспечивает открытость и доступность указанных документов с учетом требований законодательства Российской Федерации о защите государственной тайны.</w:t>
      </w:r>
    </w:p>
    <w:p w:rsidR="00D87C28" w:rsidRPr="00461945" w:rsidRDefault="00D87C28" w:rsidP="00461945">
      <w:pPr>
        <w:shd w:val="clear" w:color="auto" w:fill="FFFFFF"/>
        <w:tabs>
          <w:tab w:val="left" w:pos="576"/>
        </w:tabs>
        <w:spacing w:line="276" w:lineRule="auto"/>
        <w:ind w:left="5" w:right="29"/>
        <w:jc w:val="both"/>
        <w:rPr>
          <w:rFonts w:ascii="Times New Roman" w:hAnsi="Times New Roman" w:cs="Times New Roman"/>
          <w:sz w:val="24"/>
          <w:szCs w:val="24"/>
        </w:rPr>
      </w:pPr>
      <w:r w:rsidRPr="00461945">
        <w:rPr>
          <w:rFonts w:ascii="Times New Roman" w:hAnsi="Times New Roman" w:cs="Times New Roman"/>
          <w:spacing w:val="-6"/>
          <w:sz w:val="24"/>
          <w:szCs w:val="24"/>
        </w:rPr>
        <w:t>8.26.</w:t>
      </w:r>
      <w:r w:rsidRPr="00461945">
        <w:rPr>
          <w:rFonts w:ascii="Times New Roman" w:hAnsi="Times New Roman" w:cs="Times New Roman"/>
          <w:sz w:val="24"/>
          <w:szCs w:val="24"/>
        </w:rPr>
        <w:tab/>
      </w:r>
      <w:r w:rsidR="001564F0" w:rsidRPr="00461945">
        <w:rPr>
          <w:rFonts w:ascii="Times New Roman" w:eastAsia="Times New Roman" w:hAnsi="Times New Roman" w:cs="Times New Roman"/>
          <w:sz w:val="24"/>
          <w:szCs w:val="24"/>
        </w:rPr>
        <w:t>Ежегодно организация</w:t>
      </w:r>
      <w:r w:rsidRPr="00461945">
        <w:rPr>
          <w:rFonts w:ascii="Times New Roman" w:eastAsia="Times New Roman" w:hAnsi="Times New Roman" w:cs="Times New Roman"/>
          <w:sz w:val="24"/>
          <w:szCs w:val="24"/>
        </w:rPr>
        <w:t xml:space="preserve"> опубликовывает отчеты о своей деятельности и об</w:t>
      </w:r>
      <w:r w:rsidRPr="00461945">
        <w:rPr>
          <w:rFonts w:ascii="Times New Roman" w:eastAsia="Times New Roman" w:hAnsi="Times New Roman" w:cs="Times New Roman"/>
          <w:sz w:val="24"/>
          <w:szCs w:val="24"/>
        </w:rPr>
        <w:br/>
      </w:r>
      <w:r w:rsidRPr="00461945">
        <w:rPr>
          <w:rFonts w:ascii="Times New Roman" w:eastAsia="Times New Roman" w:hAnsi="Times New Roman" w:cs="Times New Roman"/>
          <w:spacing w:val="-1"/>
          <w:sz w:val="24"/>
          <w:szCs w:val="24"/>
        </w:rPr>
        <w:t>использовании закрепленного за ним имущества в определенных органом, осуществляющим</w:t>
      </w:r>
      <w:r w:rsidRPr="00461945">
        <w:rPr>
          <w:rFonts w:ascii="Times New Roman" w:eastAsia="Times New Roman" w:hAnsi="Times New Roman" w:cs="Times New Roman"/>
          <w:spacing w:val="-1"/>
          <w:sz w:val="24"/>
          <w:szCs w:val="24"/>
        </w:rPr>
        <w:br/>
      </w:r>
      <w:r w:rsidRPr="00461945">
        <w:rPr>
          <w:rFonts w:ascii="Times New Roman" w:eastAsia="Times New Roman" w:hAnsi="Times New Roman" w:cs="Times New Roman"/>
          <w:sz w:val="24"/>
          <w:szCs w:val="24"/>
        </w:rPr>
        <w:t>функции и полномочия Учредителя средствах массовой информации.</w:t>
      </w:r>
    </w:p>
    <w:p w:rsidR="00D87C28" w:rsidRPr="00461945" w:rsidRDefault="00D87C28" w:rsidP="00461945">
      <w:pPr>
        <w:shd w:val="clear" w:color="auto" w:fill="FFFFFF"/>
        <w:tabs>
          <w:tab w:val="left" w:pos="586"/>
        </w:tabs>
        <w:spacing w:before="235" w:line="276" w:lineRule="auto"/>
        <w:ind w:left="365" w:right="24" w:hanging="346"/>
        <w:jc w:val="both"/>
        <w:rPr>
          <w:rFonts w:ascii="Times New Roman" w:hAnsi="Times New Roman" w:cs="Times New Roman"/>
          <w:sz w:val="24"/>
          <w:szCs w:val="24"/>
        </w:rPr>
      </w:pPr>
      <w:r w:rsidRPr="00461945">
        <w:rPr>
          <w:rFonts w:ascii="Times New Roman" w:hAnsi="Times New Roman" w:cs="Times New Roman"/>
          <w:spacing w:val="-7"/>
          <w:sz w:val="24"/>
          <w:szCs w:val="24"/>
        </w:rPr>
        <w:t>8.27.</w:t>
      </w:r>
      <w:r w:rsidRPr="00461945">
        <w:rPr>
          <w:rFonts w:ascii="Times New Roman" w:hAnsi="Times New Roman" w:cs="Times New Roman"/>
          <w:sz w:val="24"/>
          <w:szCs w:val="24"/>
        </w:rPr>
        <w:tab/>
      </w:r>
      <w:r w:rsidRPr="00461945">
        <w:rPr>
          <w:rFonts w:ascii="Times New Roman" w:eastAsia="Times New Roman" w:hAnsi="Times New Roman" w:cs="Times New Roman"/>
          <w:sz w:val="24"/>
          <w:szCs w:val="24"/>
        </w:rPr>
        <w:t>Формы статистической отчетности, сроки и порядок их представления</w:t>
      </w:r>
      <w:r w:rsidRPr="00461945">
        <w:rPr>
          <w:rFonts w:ascii="Times New Roman" w:eastAsia="Times New Roman" w:hAnsi="Times New Roman" w:cs="Times New Roman"/>
          <w:sz w:val="24"/>
          <w:szCs w:val="24"/>
        </w:rPr>
        <w:br/>
        <w:t>устанавливаются органами государственной статистики. Контроль за соблюдением</w:t>
      </w:r>
      <w:r w:rsidRPr="00461945">
        <w:rPr>
          <w:rFonts w:ascii="Times New Roman" w:eastAsia="Times New Roman" w:hAnsi="Times New Roman" w:cs="Times New Roman"/>
          <w:sz w:val="24"/>
          <w:szCs w:val="24"/>
        </w:rPr>
        <w:br/>
        <w:t>финансово-хозяйственной деятельности осуществляется соответствующими</w:t>
      </w:r>
      <w:r w:rsidRPr="00461945">
        <w:rPr>
          <w:rFonts w:ascii="Times New Roman" w:eastAsia="Times New Roman" w:hAnsi="Times New Roman" w:cs="Times New Roman"/>
          <w:sz w:val="24"/>
          <w:szCs w:val="24"/>
        </w:rPr>
        <w:br/>
        <w:t>федеральными, республиканскими органами и органами местного самоуправления в</w:t>
      </w:r>
      <w:r w:rsidRPr="00461945">
        <w:rPr>
          <w:rFonts w:ascii="Times New Roman" w:eastAsia="Times New Roman" w:hAnsi="Times New Roman" w:cs="Times New Roman"/>
          <w:sz w:val="24"/>
          <w:szCs w:val="24"/>
        </w:rPr>
        <w:br/>
        <w:t>рамках их полномочий.</w:t>
      </w:r>
    </w:p>
    <w:p w:rsidR="00D87C28" w:rsidRPr="00461945" w:rsidRDefault="00D87C28" w:rsidP="00461945">
      <w:pPr>
        <w:shd w:val="clear" w:color="auto" w:fill="FFFFFF"/>
        <w:tabs>
          <w:tab w:val="left" w:pos="581"/>
        </w:tabs>
        <w:spacing w:before="230" w:line="276" w:lineRule="auto"/>
        <w:ind w:left="14" w:right="24"/>
        <w:jc w:val="both"/>
        <w:rPr>
          <w:rFonts w:ascii="Times New Roman" w:hAnsi="Times New Roman" w:cs="Times New Roman"/>
          <w:sz w:val="24"/>
          <w:szCs w:val="24"/>
        </w:rPr>
      </w:pPr>
      <w:r w:rsidRPr="00461945">
        <w:rPr>
          <w:rFonts w:ascii="Times New Roman" w:hAnsi="Times New Roman" w:cs="Times New Roman"/>
          <w:spacing w:val="-7"/>
          <w:sz w:val="24"/>
          <w:szCs w:val="24"/>
        </w:rPr>
        <w:t>8.28.</w:t>
      </w:r>
      <w:r w:rsidRPr="00461945">
        <w:rPr>
          <w:rFonts w:ascii="Times New Roman" w:hAnsi="Times New Roman" w:cs="Times New Roman"/>
          <w:sz w:val="24"/>
          <w:szCs w:val="24"/>
        </w:rPr>
        <w:tab/>
      </w:r>
      <w:r w:rsidRPr="00461945">
        <w:rPr>
          <w:rFonts w:ascii="Times New Roman" w:eastAsia="Times New Roman" w:hAnsi="Times New Roman" w:cs="Times New Roman"/>
          <w:sz w:val="24"/>
          <w:szCs w:val="24"/>
        </w:rPr>
        <w:t xml:space="preserve">При закупке </w:t>
      </w:r>
      <w:r w:rsidR="001564F0" w:rsidRPr="00461945">
        <w:rPr>
          <w:rFonts w:ascii="Times New Roman" w:eastAsia="Times New Roman" w:hAnsi="Times New Roman" w:cs="Times New Roman"/>
          <w:sz w:val="24"/>
          <w:szCs w:val="24"/>
        </w:rPr>
        <w:t>товаров, работ, услуг Организация</w:t>
      </w:r>
      <w:r w:rsidRPr="00461945">
        <w:rPr>
          <w:rFonts w:ascii="Times New Roman" w:eastAsia="Times New Roman" w:hAnsi="Times New Roman" w:cs="Times New Roman"/>
          <w:sz w:val="24"/>
          <w:szCs w:val="24"/>
        </w:rPr>
        <w:t xml:space="preserve"> руководствуется действующим</w:t>
      </w:r>
      <w:r w:rsidRPr="00461945">
        <w:rPr>
          <w:rFonts w:ascii="Times New Roman" w:eastAsia="Times New Roman" w:hAnsi="Times New Roman" w:cs="Times New Roman"/>
          <w:sz w:val="24"/>
          <w:szCs w:val="24"/>
        </w:rPr>
        <w:br/>
        <w:t>законодательством в сфере закупок.</w:t>
      </w:r>
    </w:p>
    <w:p w:rsidR="00D87C28" w:rsidRPr="00461945" w:rsidRDefault="00D87C28" w:rsidP="00461945">
      <w:pPr>
        <w:shd w:val="clear" w:color="auto" w:fill="FFFFFF"/>
        <w:spacing w:before="269" w:line="276" w:lineRule="auto"/>
        <w:ind w:right="14"/>
        <w:jc w:val="center"/>
        <w:rPr>
          <w:rFonts w:ascii="Times New Roman" w:hAnsi="Times New Roman" w:cs="Times New Roman"/>
          <w:sz w:val="24"/>
          <w:szCs w:val="24"/>
        </w:rPr>
      </w:pPr>
      <w:r w:rsidRPr="00461945">
        <w:rPr>
          <w:rFonts w:ascii="Times New Roman" w:hAnsi="Times New Roman" w:cs="Times New Roman"/>
          <w:b/>
          <w:bCs/>
          <w:sz w:val="24"/>
          <w:szCs w:val="24"/>
        </w:rPr>
        <w:t xml:space="preserve">9. </w:t>
      </w:r>
      <w:r w:rsidRPr="00461945">
        <w:rPr>
          <w:rFonts w:ascii="Times New Roman" w:eastAsia="Times New Roman" w:hAnsi="Times New Roman" w:cs="Times New Roman"/>
          <w:b/>
          <w:bCs/>
          <w:sz w:val="24"/>
          <w:szCs w:val="24"/>
        </w:rPr>
        <w:t>МЕЖДУНАРОДНОЕ СОТРУДНИЧЕСТВО</w:t>
      </w:r>
    </w:p>
    <w:p w:rsidR="00D87C28" w:rsidRPr="00461945" w:rsidRDefault="00D87C28" w:rsidP="00461945">
      <w:pPr>
        <w:shd w:val="clear" w:color="auto" w:fill="FFFFFF"/>
        <w:spacing w:before="235" w:line="276" w:lineRule="auto"/>
        <w:ind w:left="14" w:right="19"/>
        <w:jc w:val="both"/>
        <w:rPr>
          <w:rFonts w:ascii="Times New Roman" w:hAnsi="Times New Roman" w:cs="Times New Roman"/>
          <w:sz w:val="24"/>
          <w:szCs w:val="24"/>
        </w:rPr>
      </w:pPr>
      <w:r w:rsidRPr="00461945">
        <w:rPr>
          <w:rFonts w:ascii="Times New Roman" w:hAnsi="Times New Roman" w:cs="Times New Roman"/>
          <w:sz w:val="24"/>
          <w:szCs w:val="24"/>
        </w:rPr>
        <w:t xml:space="preserve">9.1. </w:t>
      </w:r>
      <w:r w:rsidR="001564F0" w:rsidRPr="00461945">
        <w:rPr>
          <w:rFonts w:ascii="Times New Roman" w:eastAsia="Times New Roman" w:hAnsi="Times New Roman" w:cs="Times New Roman"/>
          <w:sz w:val="24"/>
          <w:szCs w:val="24"/>
        </w:rPr>
        <w:t>Организация</w:t>
      </w:r>
      <w:r w:rsidRPr="00461945">
        <w:rPr>
          <w:rFonts w:ascii="Times New Roman" w:eastAsia="Times New Roman" w:hAnsi="Times New Roman" w:cs="Times New Roman"/>
          <w:sz w:val="24"/>
          <w:szCs w:val="24"/>
        </w:rPr>
        <w:t xml:space="preserve"> вправе принимать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РФ и в иных формах, предусмотренных федеральными законами и иными нормативными правовыми актами РФ, по следующим направлениям:</w:t>
      </w:r>
    </w:p>
    <w:p w:rsidR="00D87C28" w:rsidRPr="00461945" w:rsidRDefault="00D87C28" w:rsidP="00461945">
      <w:pPr>
        <w:shd w:val="clear" w:color="auto" w:fill="FFFFFF"/>
        <w:spacing w:before="245" w:line="276" w:lineRule="auto"/>
        <w:ind w:left="14" w:right="19"/>
        <w:jc w:val="both"/>
        <w:rPr>
          <w:rFonts w:ascii="Times New Roman" w:hAnsi="Times New Roman" w:cs="Times New Roman"/>
          <w:sz w:val="24"/>
          <w:szCs w:val="24"/>
        </w:rPr>
      </w:pPr>
      <w:r w:rsidRPr="00461945">
        <w:rPr>
          <w:rFonts w:ascii="Times New Roman" w:hAnsi="Times New Roman" w:cs="Times New Roman"/>
          <w:sz w:val="24"/>
          <w:szCs w:val="24"/>
        </w:rPr>
        <w:t xml:space="preserve">- </w:t>
      </w:r>
      <w:r w:rsidRPr="00461945">
        <w:rPr>
          <w:rFonts w:ascii="Times New Roman" w:eastAsia="Times New Roman" w:hAnsi="Times New Roman" w:cs="Times New Roman"/>
          <w:sz w:val="24"/>
          <w:szCs w:val="24"/>
        </w:rPr>
        <w:t>разработка и реализация образовательных программ совместно с международными или иностранными организациями;</w:t>
      </w:r>
    </w:p>
    <w:p w:rsidR="00D87C28" w:rsidRPr="00461945" w:rsidRDefault="00D87C28" w:rsidP="00F72F83">
      <w:pPr>
        <w:shd w:val="clear" w:color="auto" w:fill="FFFFFF"/>
        <w:spacing w:line="276" w:lineRule="auto"/>
        <w:ind w:right="19"/>
        <w:rPr>
          <w:rFonts w:ascii="Times New Roman" w:hAnsi="Times New Roman" w:cs="Times New Roman"/>
          <w:sz w:val="24"/>
          <w:szCs w:val="24"/>
        </w:rPr>
        <w:sectPr w:rsidR="00D87C28" w:rsidRPr="00461945">
          <w:pgSz w:w="11909" w:h="16834"/>
          <w:pgMar w:top="1286" w:right="823" w:bottom="360" w:left="1419" w:header="720" w:footer="720" w:gutter="0"/>
          <w:cols w:space="60"/>
          <w:noEndnote/>
        </w:sectPr>
      </w:pPr>
    </w:p>
    <w:p w:rsidR="00D87C28" w:rsidRPr="00461945" w:rsidRDefault="00D87C28" w:rsidP="00461945">
      <w:pPr>
        <w:numPr>
          <w:ilvl w:val="0"/>
          <w:numId w:val="1"/>
        </w:numPr>
        <w:shd w:val="clear" w:color="auto" w:fill="FFFFFF"/>
        <w:tabs>
          <w:tab w:val="left" w:pos="288"/>
        </w:tabs>
        <w:spacing w:line="276" w:lineRule="auto"/>
        <w:jc w:val="both"/>
        <w:rPr>
          <w:rFonts w:ascii="Times New Roman" w:hAnsi="Times New Roman" w:cs="Times New Roman"/>
          <w:sz w:val="24"/>
          <w:szCs w:val="24"/>
        </w:rPr>
      </w:pPr>
      <w:r w:rsidRPr="00461945">
        <w:rPr>
          <w:rFonts w:ascii="Times New Roman" w:eastAsia="Times New Roman" w:hAnsi="Times New Roman" w:cs="Times New Roman"/>
          <w:sz w:val="24"/>
          <w:szCs w:val="24"/>
        </w:rPr>
        <w:lastRenderedPageBreak/>
        <w:t>направление педа</w:t>
      </w:r>
      <w:r w:rsidR="001564F0" w:rsidRPr="00461945">
        <w:rPr>
          <w:rFonts w:ascii="Times New Roman" w:eastAsia="Times New Roman" w:hAnsi="Times New Roman" w:cs="Times New Roman"/>
          <w:sz w:val="24"/>
          <w:szCs w:val="24"/>
        </w:rPr>
        <w:t>гогических работников Организации</w:t>
      </w:r>
      <w:r w:rsidRPr="00461945">
        <w:rPr>
          <w:rFonts w:ascii="Times New Roman" w:eastAsia="Times New Roman" w:hAnsi="Times New Roman" w:cs="Times New Roman"/>
          <w:sz w:val="24"/>
          <w:szCs w:val="24"/>
        </w:rPr>
        <w:t xml:space="preserve"> в иностранные образовательные организации;</w:t>
      </w:r>
    </w:p>
    <w:p w:rsidR="00D87C28" w:rsidRPr="00461945" w:rsidRDefault="00D87C28" w:rsidP="00461945">
      <w:pPr>
        <w:numPr>
          <w:ilvl w:val="0"/>
          <w:numId w:val="1"/>
        </w:numPr>
        <w:shd w:val="clear" w:color="auto" w:fill="FFFFFF"/>
        <w:tabs>
          <w:tab w:val="left" w:pos="288"/>
        </w:tabs>
        <w:spacing w:before="312"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участие в сетевой форме реализации образовательных программ;</w:t>
      </w:r>
    </w:p>
    <w:p w:rsidR="00D87C28" w:rsidRPr="00461945" w:rsidRDefault="00D87C28" w:rsidP="00461945">
      <w:pPr>
        <w:numPr>
          <w:ilvl w:val="0"/>
          <w:numId w:val="1"/>
        </w:numPr>
        <w:shd w:val="clear" w:color="auto" w:fill="FFFFFF"/>
        <w:tabs>
          <w:tab w:val="left" w:pos="288"/>
        </w:tabs>
        <w:spacing w:before="259" w:line="276" w:lineRule="auto"/>
        <w:ind w:right="19"/>
        <w:jc w:val="both"/>
        <w:rPr>
          <w:rFonts w:ascii="Times New Roman" w:hAnsi="Times New Roman" w:cs="Times New Roman"/>
          <w:sz w:val="24"/>
          <w:szCs w:val="24"/>
        </w:rPr>
      </w:pPr>
      <w:r w:rsidRPr="00461945">
        <w:rPr>
          <w:rFonts w:ascii="Times New Roman" w:eastAsia="Times New Roman" w:hAnsi="Times New Roman" w:cs="Times New Roman"/>
          <w:sz w:val="24"/>
          <w:szCs w:val="24"/>
        </w:rPr>
        <w:t>участие в деятельности международных организаций и проведении международных образовательных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D87C28" w:rsidRPr="00461945" w:rsidRDefault="00D87C28" w:rsidP="00461945">
      <w:pPr>
        <w:shd w:val="clear" w:color="auto" w:fill="FFFFFF"/>
        <w:spacing w:before="240" w:line="276" w:lineRule="auto"/>
        <w:ind w:left="2098" w:right="442" w:hanging="1330"/>
        <w:rPr>
          <w:rFonts w:ascii="Times New Roman" w:hAnsi="Times New Roman" w:cs="Times New Roman"/>
          <w:sz w:val="24"/>
          <w:szCs w:val="24"/>
        </w:rPr>
      </w:pPr>
      <w:r w:rsidRPr="00461945">
        <w:rPr>
          <w:rFonts w:ascii="Times New Roman" w:hAnsi="Times New Roman" w:cs="Times New Roman"/>
          <w:b/>
          <w:bCs/>
          <w:spacing w:val="-2"/>
          <w:sz w:val="24"/>
          <w:szCs w:val="24"/>
        </w:rPr>
        <w:t xml:space="preserve">10.    </w:t>
      </w:r>
      <w:r w:rsidRPr="00461945">
        <w:rPr>
          <w:rFonts w:ascii="Times New Roman" w:eastAsia="Times New Roman" w:hAnsi="Times New Roman" w:cs="Times New Roman"/>
          <w:b/>
          <w:bCs/>
          <w:spacing w:val="-2"/>
          <w:sz w:val="24"/>
          <w:szCs w:val="24"/>
        </w:rPr>
        <w:t>ЛОКАЛЬНЫЕ АКТЫ</w:t>
      </w:r>
      <w:r w:rsidR="001564F0" w:rsidRPr="00461945">
        <w:rPr>
          <w:rFonts w:ascii="Times New Roman" w:eastAsia="Times New Roman" w:hAnsi="Times New Roman" w:cs="Times New Roman"/>
          <w:b/>
          <w:bCs/>
          <w:spacing w:val="-2"/>
          <w:sz w:val="24"/>
          <w:szCs w:val="24"/>
        </w:rPr>
        <w:t>, РЕГЛАМЕНТИРУЮЩИЕ ДЕЯТЕЛЬНОСТЬ ОРГАНИЗАЦИИ</w:t>
      </w:r>
      <w:r w:rsidRPr="00461945">
        <w:rPr>
          <w:rFonts w:ascii="Times New Roman" w:eastAsia="Times New Roman" w:hAnsi="Times New Roman" w:cs="Times New Roman"/>
          <w:b/>
          <w:bCs/>
          <w:sz w:val="24"/>
          <w:szCs w:val="24"/>
        </w:rPr>
        <w:t>. ПОРЯДОК ИХ ПРИМЕНЕНИЯ.</w:t>
      </w:r>
    </w:p>
    <w:p w:rsidR="00D87C28" w:rsidRPr="00461945" w:rsidRDefault="00D87C28" w:rsidP="00461945">
      <w:pPr>
        <w:numPr>
          <w:ilvl w:val="0"/>
          <w:numId w:val="40"/>
        </w:numPr>
        <w:shd w:val="clear" w:color="auto" w:fill="FFFFFF"/>
        <w:tabs>
          <w:tab w:val="left" w:pos="576"/>
        </w:tabs>
        <w:spacing w:before="235" w:line="276" w:lineRule="auto"/>
        <w:ind w:left="5" w:right="29"/>
        <w:jc w:val="both"/>
        <w:rPr>
          <w:rFonts w:ascii="Times New Roman" w:hAnsi="Times New Roman" w:cs="Times New Roman"/>
          <w:spacing w:val="-8"/>
          <w:sz w:val="24"/>
          <w:szCs w:val="24"/>
        </w:rPr>
      </w:pPr>
      <w:r w:rsidRPr="00461945">
        <w:rPr>
          <w:rFonts w:ascii="Times New Roman" w:eastAsia="Times New Roman" w:hAnsi="Times New Roman" w:cs="Times New Roman"/>
          <w:sz w:val="24"/>
          <w:szCs w:val="24"/>
        </w:rPr>
        <w:t>Организация образо</w:t>
      </w:r>
      <w:r w:rsidR="001564F0" w:rsidRPr="00461945">
        <w:rPr>
          <w:rFonts w:ascii="Times New Roman" w:eastAsia="Times New Roman" w:hAnsi="Times New Roman" w:cs="Times New Roman"/>
          <w:sz w:val="24"/>
          <w:szCs w:val="24"/>
        </w:rPr>
        <w:t>вательного процесса в Организации</w:t>
      </w:r>
      <w:r w:rsidRPr="00461945">
        <w:rPr>
          <w:rFonts w:ascii="Times New Roman" w:eastAsia="Times New Roman" w:hAnsi="Times New Roman" w:cs="Times New Roman"/>
          <w:sz w:val="24"/>
          <w:szCs w:val="24"/>
        </w:rPr>
        <w:t xml:space="preserve"> осуществляется в соответствии с локальными нормативными актами, принимаемыми с учетом уровней и основных </w:t>
      </w:r>
      <w:r w:rsidRPr="00461945">
        <w:rPr>
          <w:rFonts w:ascii="Times New Roman" w:eastAsia="Times New Roman" w:hAnsi="Times New Roman" w:cs="Times New Roman"/>
          <w:spacing w:val="-1"/>
          <w:sz w:val="24"/>
          <w:szCs w:val="24"/>
        </w:rPr>
        <w:t xml:space="preserve">общеобразовательных программ, особенностей образовательных программ дополнительного </w:t>
      </w:r>
      <w:r w:rsidRPr="00461945">
        <w:rPr>
          <w:rFonts w:ascii="Times New Roman" w:eastAsia="Times New Roman" w:hAnsi="Times New Roman" w:cs="Times New Roman"/>
          <w:sz w:val="24"/>
          <w:szCs w:val="24"/>
        </w:rPr>
        <w:t>образования, а также в соответствии с законодательством и иными нормативными правовыми актами РФ, Республики Бурятия, нормативными правовыми актами органов местного самоуправления муниципального образования «Тарбагатайский район», Управления образования муниципального образования «Тарбагатайский район».</w:t>
      </w:r>
    </w:p>
    <w:p w:rsidR="00D87C28" w:rsidRPr="00461945" w:rsidRDefault="001564F0" w:rsidP="00461945">
      <w:pPr>
        <w:numPr>
          <w:ilvl w:val="0"/>
          <w:numId w:val="40"/>
        </w:numPr>
        <w:shd w:val="clear" w:color="auto" w:fill="FFFFFF"/>
        <w:tabs>
          <w:tab w:val="left" w:pos="576"/>
        </w:tabs>
        <w:spacing w:before="230" w:line="276" w:lineRule="auto"/>
        <w:ind w:left="5" w:right="29"/>
        <w:jc w:val="both"/>
        <w:rPr>
          <w:rFonts w:ascii="Times New Roman" w:hAnsi="Times New Roman" w:cs="Times New Roman"/>
          <w:spacing w:val="-9"/>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принимает локальные нормативные акты по основным вопросам организации и осуществления образовательной деятельности, в т. ч. регламентирующие:</w:t>
      </w:r>
    </w:p>
    <w:p w:rsidR="00D87C28" w:rsidRPr="00461945" w:rsidRDefault="00D87C28" w:rsidP="00461945">
      <w:pPr>
        <w:spacing w:line="276" w:lineRule="auto"/>
        <w:rPr>
          <w:rFonts w:ascii="Times New Roman" w:hAnsi="Times New Roman" w:cs="Times New Roman"/>
          <w:sz w:val="24"/>
          <w:szCs w:val="24"/>
        </w:rPr>
      </w:pPr>
    </w:p>
    <w:p w:rsidR="00D87C28" w:rsidRPr="00461945" w:rsidRDefault="001564F0" w:rsidP="00461945">
      <w:pPr>
        <w:numPr>
          <w:ilvl w:val="0"/>
          <w:numId w:val="1"/>
        </w:numPr>
        <w:shd w:val="clear" w:color="auto" w:fill="FFFFFF"/>
        <w:tabs>
          <w:tab w:val="left" w:pos="288"/>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прием воспитанников в Организацию</w:t>
      </w:r>
      <w:r w:rsidR="00D87C28" w:rsidRPr="00461945">
        <w:rPr>
          <w:rFonts w:ascii="Times New Roman" w:eastAsia="Times New Roman" w:hAnsi="Times New Roman" w:cs="Times New Roman"/>
          <w:spacing w:val="-1"/>
          <w:sz w:val="24"/>
          <w:szCs w:val="24"/>
        </w:rPr>
        <w:t>;</w:t>
      </w:r>
    </w:p>
    <w:p w:rsidR="00D87C28" w:rsidRPr="00461945" w:rsidRDefault="00D87C28" w:rsidP="00461945">
      <w:pPr>
        <w:numPr>
          <w:ilvl w:val="0"/>
          <w:numId w:val="1"/>
        </w:numPr>
        <w:shd w:val="clear" w:color="auto" w:fill="FFFFFF"/>
        <w:tabs>
          <w:tab w:val="left" w:pos="288"/>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порядок и основания отчисл</w:t>
      </w:r>
      <w:r w:rsidR="001564F0" w:rsidRPr="00461945">
        <w:rPr>
          <w:rFonts w:ascii="Times New Roman" w:eastAsia="Times New Roman" w:hAnsi="Times New Roman" w:cs="Times New Roman"/>
          <w:sz w:val="24"/>
          <w:szCs w:val="24"/>
        </w:rPr>
        <w:t>ения воспитанников из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14" w:line="276" w:lineRule="auto"/>
        <w:ind w:right="29"/>
        <w:jc w:val="both"/>
        <w:rPr>
          <w:rFonts w:ascii="Times New Roman" w:hAnsi="Times New Roman" w:cs="Times New Roman"/>
          <w:sz w:val="24"/>
          <w:szCs w:val="24"/>
        </w:rPr>
      </w:pPr>
      <w:r w:rsidRPr="00461945">
        <w:rPr>
          <w:rFonts w:ascii="Times New Roman" w:eastAsia="Times New Roman" w:hAnsi="Times New Roman" w:cs="Times New Roman"/>
          <w:sz w:val="24"/>
          <w:szCs w:val="24"/>
        </w:rPr>
        <w:t>оформление возникновения, приостановления и</w:t>
      </w:r>
      <w:r w:rsidR="001564F0" w:rsidRPr="00461945">
        <w:rPr>
          <w:rFonts w:ascii="Times New Roman" w:eastAsia="Times New Roman" w:hAnsi="Times New Roman" w:cs="Times New Roman"/>
          <w:sz w:val="24"/>
          <w:szCs w:val="24"/>
        </w:rPr>
        <w:t xml:space="preserve"> прекращения отношений между Организацией</w:t>
      </w:r>
      <w:r w:rsidRPr="00461945">
        <w:rPr>
          <w:rFonts w:ascii="Times New Roman" w:eastAsia="Times New Roman" w:hAnsi="Times New Roman" w:cs="Times New Roman"/>
          <w:sz w:val="24"/>
          <w:szCs w:val="24"/>
        </w:rPr>
        <w:t>, родителями (законными представителями) воспитанников;</w:t>
      </w:r>
    </w:p>
    <w:p w:rsidR="00D87C28" w:rsidRPr="00461945" w:rsidRDefault="001564F0" w:rsidP="00461945">
      <w:pPr>
        <w:numPr>
          <w:ilvl w:val="0"/>
          <w:numId w:val="1"/>
        </w:numPr>
        <w:shd w:val="clear" w:color="auto" w:fill="FFFFFF"/>
        <w:tabs>
          <w:tab w:val="left" w:pos="288"/>
        </w:tabs>
        <w:spacing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режим работы Организации</w:t>
      </w:r>
      <w:r w:rsidR="00D87C28" w:rsidRPr="00461945">
        <w:rPr>
          <w:rFonts w:ascii="Times New Roman" w:eastAsia="Times New Roman" w:hAnsi="Times New Roman" w:cs="Times New Roman"/>
          <w:spacing w:val="-1"/>
          <w:sz w:val="24"/>
          <w:szCs w:val="24"/>
        </w:rPr>
        <w:t>;</w:t>
      </w:r>
    </w:p>
    <w:p w:rsidR="00D87C28" w:rsidRPr="00461945" w:rsidRDefault="00D87C28" w:rsidP="00461945">
      <w:pPr>
        <w:numPr>
          <w:ilvl w:val="0"/>
          <w:numId w:val="1"/>
        </w:numPr>
        <w:shd w:val="clear" w:color="auto" w:fill="FFFFFF"/>
        <w:tabs>
          <w:tab w:val="left" w:pos="288"/>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деятельность стру</w:t>
      </w:r>
      <w:r w:rsidR="001564F0" w:rsidRPr="00461945">
        <w:rPr>
          <w:rFonts w:ascii="Times New Roman" w:eastAsia="Times New Roman" w:hAnsi="Times New Roman" w:cs="Times New Roman"/>
          <w:sz w:val="24"/>
          <w:szCs w:val="24"/>
        </w:rPr>
        <w:t>ктурных подразделений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порядок организации и деятельности групп;</w:t>
      </w:r>
    </w:p>
    <w:p w:rsidR="00D87C28" w:rsidRPr="00461945" w:rsidRDefault="00D87C28" w:rsidP="00461945">
      <w:pPr>
        <w:numPr>
          <w:ilvl w:val="0"/>
          <w:numId w:val="1"/>
        </w:numPr>
        <w:shd w:val="clear" w:color="auto" w:fill="FFFFFF"/>
        <w:tabs>
          <w:tab w:val="left" w:pos="288"/>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порядок организации и деятельности коллеги</w:t>
      </w:r>
      <w:r w:rsidR="001564F0" w:rsidRPr="00461945">
        <w:rPr>
          <w:rFonts w:ascii="Times New Roman" w:eastAsia="Times New Roman" w:hAnsi="Times New Roman" w:cs="Times New Roman"/>
          <w:sz w:val="24"/>
          <w:szCs w:val="24"/>
        </w:rPr>
        <w:t>альных органов управления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line="276" w:lineRule="auto"/>
        <w:rPr>
          <w:rFonts w:ascii="Times New Roman" w:hAnsi="Times New Roman" w:cs="Times New Roman"/>
          <w:sz w:val="24"/>
          <w:szCs w:val="24"/>
        </w:rPr>
      </w:pPr>
      <w:r w:rsidRPr="00461945">
        <w:rPr>
          <w:rFonts w:ascii="Times New Roman" w:eastAsia="Times New Roman" w:hAnsi="Times New Roman" w:cs="Times New Roman"/>
          <w:spacing w:val="-1"/>
          <w:sz w:val="24"/>
          <w:szCs w:val="24"/>
        </w:rPr>
        <w:t>внутренний трудовой распорядок;</w:t>
      </w:r>
    </w:p>
    <w:p w:rsidR="00D87C28" w:rsidRPr="00461945" w:rsidRDefault="00D87C28" w:rsidP="00461945">
      <w:pPr>
        <w:numPr>
          <w:ilvl w:val="0"/>
          <w:numId w:val="1"/>
        </w:numPr>
        <w:shd w:val="clear" w:color="auto" w:fill="FFFFFF"/>
        <w:tabs>
          <w:tab w:val="left" w:pos="288"/>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профессиональную этику педагогических работников;</w:t>
      </w:r>
    </w:p>
    <w:p w:rsidR="00D87C28" w:rsidRPr="00461945" w:rsidRDefault="00D87C28" w:rsidP="00461945">
      <w:pPr>
        <w:numPr>
          <w:ilvl w:val="0"/>
          <w:numId w:val="1"/>
        </w:numPr>
        <w:shd w:val="clear" w:color="auto" w:fill="FFFFFF"/>
        <w:tabs>
          <w:tab w:val="left" w:pos="288"/>
        </w:tabs>
        <w:spacing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режим рабочего времени педа</w:t>
      </w:r>
      <w:r w:rsidR="001564F0" w:rsidRPr="00461945">
        <w:rPr>
          <w:rFonts w:ascii="Times New Roman" w:eastAsia="Times New Roman" w:hAnsi="Times New Roman" w:cs="Times New Roman"/>
          <w:sz w:val="24"/>
          <w:szCs w:val="24"/>
        </w:rPr>
        <w:t>гогических работников Организации</w:t>
      </w:r>
      <w:r w:rsidRPr="00461945">
        <w:rPr>
          <w:rFonts w:ascii="Times New Roman" w:eastAsia="Times New Roman" w:hAnsi="Times New Roman" w:cs="Times New Roman"/>
          <w:sz w:val="24"/>
          <w:szCs w:val="24"/>
        </w:rPr>
        <w:t>;</w:t>
      </w:r>
    </w:p>
    <w:p w:rsidR="00D87C28" w:rsidRPr="00461945" w:rsidRDefault="00D87C28" w:rsidP="00461945">
      <w:pPr>
        <w:numPr>
          <w:ilvl w:val="0"/>
          <w:numId w:val="1"/>
        </w:numPr>
        <w:shd w:val="clear" w:color="auto" w:fill="FFFFFF"/>
        <w:tabs>
          <w:tab w:val="left" w:pos="288"/>
        </w:tabs>
        <w:spacing w:before="5" w:line="276" w:lineRule="auto"/>
        <w:rPr>
          <w:rFonts w:ascii="Times New Roman" w:hAnsi="Times New Roman" w:cs="Times New Roman"/>
          <w:sz w:val="24"/>
          <w:szCs w:val="24"/>
        </w:rPr>
      </w:pPr>
      <w:r w:rsidRPr="00461945">
        <w:rPr>
          <w:rFonts w:ascii="Times New Roman" w:eastAsia="Times New Roman" w:hAnsi="Times New Roman" w:cs="Times New Roman"/>
          <w:sz w:val="24"/>
          <w:szCs w:val="24"/>
        </w:rPr>
        <w:t>порядок оказания материальной помощи воспитанникам и работникам;</w:t>
      </w:r>
    </w:p>
    <w:p w:rsidR="00D87C28" w:rsidRPr="00461945" w:rsidRDefault="00D87C28" w:rsidP="00461945">
      <w:pPr>
        <w:numPr>
          <w:ilvl w:val="0"/>
          <w:numId w:val="1"/>
        </w:numPr>
        <w:shd w:val="clear" w:color="auto" w:fill="FFFFFF"/>
        <w:tabs>
          <w:tab w:val="left" w:pos="288"/>
        </w:tabs>
        <w:spacing w:before="19" w:line="276" w:lineRule="auto"/>
        <w:ind w:right="14"/>
        <w:jc w:val="both"/>
        <w:rPr>
          <w:rFonts w:ascii="Times New Roman" w:hAnsi="Times New Roman" w:cs="Times New Roman"/>
          <w:sz w:val="24"/>
          <w:szCs w:val="24"/>
        </w:rPr>
      </w:pPr>
      <w:r w:rsidRPr="00461945">
        <w:rPr>
          <w:rFonts w:ascii="Times New Roman" w:eastAsia="Times New Roman" w:hAnsi="Times New Roman" w:cs="Times New Roman"/>
          <w:sz w:val="24"/>
          <w:szCs w:val="24"/>
        </w:rPr>
        <w:t>правила оказания платных образовательных у</w:t>
      </w:r>
      <w:r w:rsidR="00461945" w:rsidRPr="00461945">
        <w:rPr>
          <w:rFonts w:ascii="Times New Roman" w:eastAsia="Times New Roman" w:hAnsi="Times New Roman" w:cs="Times New Roman"/>
          <w:sz w:val="24"/>
          <w:szCs w:val="24"/>
        </w:rPr>
        <w:t>слуг (</w:t>
      </w:r>
      <w:r w:rsidRPr="00461945">
        <w:rPr>
          <w:rFonts w:ascii="Times New Roman" w:eastAsia="Times New Roman" w:hAnsi="Times New Roman" w:cs="Times New Roman"/>
          <w:sz w:val="24"/>
          <w:szCs w:val="24"/>
        </w:rPr>
        <w:t xml:space="preserve"> годовой календарный учебный график и расписание занятий платных дополнительных образовательных услуг (с калькуляцией));</w:t>
      </w:r>
    </w:p>
    <w:p w:rsidR="00D87C28" w:rsidRPr="00461945" w:rsidRDefault="00D87C28" w:rsidP="00461945">
      <w:pPr>
        <w:numPr>
          <w:ilvl w:val="0"/>
          <w:numId w:val="1"/>
        </w:numPr>
        <w:shd w:val="clear" w:color="auto" w:fill="FFFFFF"/>
        <w:tabs>
          <w:tab w:val="left" w:pos="288"/>
        </w:tabs>
        <w:spacing w:before="29" w:line="276" w:lineRule="auto"/>
        <w:rPr>
          <w:rFonts w:ascii="Times New Roman" w:hAnsi="Times New Roman" w:cs="Times New Roman"/>
          <w:sz w:val="24"/>
          <w:szCs w:val="24"/>
        </w:rPr>
      </w:pPr>
      <w:r w:rsidRPr="00461945">
        <w:rPr>
          <w:rFonts w:ascii="Times New Roman" w:eastAsia="Times New Roman" w:hAnsi="Times New Roman" w:cs="Times New Roman"/>
          <w:spacing w:val="-3"/>
          <w:sz w:val="24"/>
          <w:szCs w:val="24"/>
        </w:rPr>
        <w:t>иное.</w:t>
      </w:r>
    </w:p>
    <w:p w:rsidR="00D87C28" w:rsidRPr="00461945" w:rsidRDefault="00D87C28" w:rsidP="00F72F83">
      <w:pPr>
        <w:shd w:val="clear" w:color="auto" w:fill="FFFFFF"/>
        <w:tabs>
          <w:tab w:val="left" w:pos="576"/>
        </w:tabs>
        <w:spacing w:line="276" w:lineRule="auto"/>
        <w:ind w:left="5" w:right="19"/>
        <w:jc w:val="both"/>
        <w:rPr>
          <w:rFonts w:ascii="Times New Roman" w:hAnsi="Times New Roman" w:cs="Times New Roman"/>
          <w:sz w:val="24"/>
          <w:szCs w:val="24"/>
        </w:rPr>
        <w:sectPr w:rsidR="00D87C28" w:rsidRPr="00461945">
          <w:pgSz w:w="11909" w:h="16834"/>
          <w:pgMar w:top="1303" w:right="828" w:bottom="360" w:left="1414" w:header="720" w:footer="720" w:gutter="0"/>
          <w:cols w:space="60"/>
          <w:noEndnote/>
        </w:sectPr>
      </w:pPr>
      <w:r w:rsidRPr="00461945">
        <w:rPr>
          <w:rFonts w:ascii="Times New Roman" w:hAnsi="Times New Roman" w:cs="Times New Roman"/>
          <w:spacing w:val="-9"/>
          <w:sz w:val="24"/>
          <w:szCs w:val="24"/>
        </w:rPr>
        <w:t>10.3.</w:t>
      </w:r>
      <w:r w:rsidRPr="00461945">
        <w:rPr>
          <w:rFonts w:ascii="Times New Roman" w:hAnsi="Times New Roman" w:cs="Times New Roman"/>
          <w:sz w:val="24"/>
          <w:szCs w:val="24"/>
        </w:rPr>
        <w:tab/>
      </w:r>
      <w:r w:rsidRPr="00461945">
        <w:rPr>
          <w:rFonts w:ascii="Times New Roman" w:eastAsia="Times New Roman" w:hAnsi="Times New Roman" w:cs="Times New Roman"/>
          <w:sz w:val="24"/>
          <w:szCs w:val="24"/>
        </w:rPr>
        <w:t>При принятии локальных нормативных актов, затрагивающих права во</w:t>
      </w:r>
      <w:r w:rsidR="00461945" w:rsidRPr="00461945">
        <w:rPr>
          <w:rFonts w:ascii="Times New Roman" w:eastAsia="Times New Roman" w:hAnsi="Times New Roman" w:cs="Times New Roman"/>
          <w:sz w:val="24"/>
          <w:szCs w:val="24"/>
        </w:rPr>
        <w:t>спитанников и</w:t>
      </w:r>
      <w:r w:rsidR="00461945" w:rsidRPr="00461945">
        <w:rPr>
          <w:rFonts w:ascii="Times New Roman" w:eastAsia="Times New Roman" w:hAnsi="Times New Roman" w:cs="Times New Roman"/>
          <w:sz w:val="24"/>
          <w:szCs w:val="24"/>
        </w:rPr>
        <w:br/>
        <w:t>работников Организации</w:t>
      </w:r>
      <w:r w:rsidRPr="00461945">
        <w:rPr>
          <w:rFonts w:ascii="Times New Roman" w:eastAsia="Times New Roman" w:hAnsi="Times New Roman" w:cs="Times New Roman"/>
          <w:sz w:val="24"/>
          <w:szCs w:val="24"/>
        </w:rPr>
        <w:t>, учитывается мнение советов родителей, а также в порядке и в</w:t>
      </w:r>
      <w:r w:rsidRPr="00461945">
        <w:rPr>
          <w:rFonts w:ascii="Times New Roman" w:eastAsia="Times New Roman" w:hAnsi="Times New Roman" w:cs="Times New Roman"/>
          <w:sz w:val="24"/>
          <w:szCs w:val="24"/>
        </w:rPr>
        <w:br/>
        <w:t>случаях, которые предусмотрены трудовым законодательством, представительных органов</w:t>
      </w:r>
      <w:r w:rsidRPr="00461945">
        <w:rPr>
          <w:rFonts w:ascii="Times New Roman" w:eastAsia="Times New Roman" w:hAnsi="Times New Roman" w:cs="Times New Roman"/>
          <w:sz w:val="24"/>
          <w:szCs w:val="24"/>
        </w:rPr>
        <w:br/>
        <w:t>работников.</w:t>
      </w:r>
    </w:p>
    <w:p w:rsidR="00D87C28" w:rsidRPr="00461945" w:rsidRDefault="00D87C28" w:rsidP="00461945">
      <w:pPr>
        <w:shd w:val="clear" w:color="auto" w:fill="FFFFFF"/>
        <w:spacing w:line="276" w:lineRule="auto"/>
        <w:ind w:left="14"/>
        <w:jc w:val="both"/>
        <w:rPr>
          <w:rFonts w:ascii="Times New Roman" w:hAnsi="Times New Roman" w:cs="Times New Roman"/>
          <w:sz w:val="24"/>
          <w:szCs w:val="24"/>
        </w:rPr>
      </w:pPr>
      <w:r w:rsidRPr="00461945">
        <w:rPr>
          <w:rFonts w:ascii="Times New Roman" w:hAnsi="Times New Roman" w:cs="Times New Roman"/>
          <w:sz w:val="24"/>
          <w:szCs w:val="24"/>
        </w:rPr>
        <w:lastRenderedPageBreak/>
        <w:t xml:space="preserve">10.4. </w:t>
      </w:r>
      <w:r w:rsidRPr="00461945">
        <w:rPr>
          <w:rFonts w:ascii="Times New Roman" w:eastAsia="Times New Roman" w:hAnsi="Times New Roman" w:cs="Times New Roman"/>
          <w:sz w:val="24"/>
          <w:szCs w:val="24"/>
        </w:rPr>
        <w:t>Локальные нормативные акты, регламентирующие организацию образовательного процесса, у</w:t>
      </w:r>
      <w:r w:rsidR="00461945" w:rsidRPr="00461945">
        <w:rPr>
          <w:rFonts w:ascii="Times New Roman" w:eastAsia="Times New Roman" w:hAnsi="Times New Roman" w:cs="Times New Roman"/>
          <w:sz w:val="24"/>
          <w:szCs w:val="24"/>
        </w:rPr>
        <w:t>тверждаются заведующим Организации</w:t>
      </w:r>
      <w:r w:rsidRPr="00461945">
        <w:rPr>
          <w:rFonts w:ascii="Times New Roman" w:eastAsia="Times New Roman" w:hAnsi="Times New Roman" w:cs="Times New Roman"/>
          <w:sz w:val="24"/>
          <w:szCs w:val="24"/>
        </w:rPr>
        <w:t xml:space="preserve"> после согласования с органами колл</w:t>
      </w:r>
      <w:r w:rsidR="00461945" w:rsidRPr="00461945">
        <w:rPr>
          <w:rFonts w:ascii="Times New Roman" w:eastAsia="Times New Roman" w:hAnsi="Times New Roman" w:cs="Times New Roman"/>
          <w:sz w:val="24"/>
          <w:szCs w:val="24"/>
        </w:rPr>
        <w:t>егиального управления Организации</w:t>
      </w:r>
      <w:r w:rsidRPr="00461945">
        <w:rPr>
          <w:rFonts w:ascii="Times New Roman" w:eastAsia="Times New Roman" w:hAnsi="Times New Roman" w:cs="Times New Roman"/>
          <w:sz w:val="24"/>
          <w:szCs w:val="24"/>
        </w:rPr>
        <w:t>.</w:t>
      </w:r>
    </w:p>
    <w:p w:rsidR="00D87C28" w:rsidRPr="00461945" w:rsidRDefault="00D87C28" w:rsidP="00461945">
      <w:pPr>
        <w:shd w:val="clear" w:color="auto" w:fill="FFFFFF"/>
        <w:spacing w:before="283" w:line="276" w:lineRule="auto"/>
        <w:ind w:left="240"/>
        <w:rPr>
          <w:rFonts w:ascii="Times New Roman" w:hAnsi="Times New Roman" w:cs="Times New Roman"/>
          <w:sz w:val="24"/>
          <w:szCs w:val="24"/>
        </w:rPr>
      </w:pPr>
      <w:r w:rsidRPr="00461945">
        <w:rPr>
          <w:rFonts w:ascii="Times New Roman" w:hAnsi="Times New Roman" w:cs="Times New Roman"/>
          <w:b/>
          <w:bCs/>
          <w:sz w:val="24"/>
          <w:szCs w:val="24"/>
        </w:rPr>
        <w:t xml:space="preserve">11.    </w:t>
      </w:r>
      <w:r w:rsidRPr="00461945">
        <w:rPr>
          <w:rFonts w:ascii="Times New Roman" w:eastAsia="Times New Roman" w:hAnsi="Times New Roman" w:cs="Times New Roman"/>
          <w:b/>
          <w:bCs/>
          <w:sz w:val="24"/>
          <w:szCs w:val="24"/>
        </w:rPr>
        <w:t>ИЗМЕНЕНИЕ ТИПА, РЕОРГ</w:t>
      </w:r>
      <w:r w:rsidR="00461945" w:rsidRPr="00461945">
        <w:rPr>
          <w:rFonts w:ascii="Times New Roman" w:eastAsia="Times New Roman" w:hAnsi="Times New Roman" w:cs="Times New Roman"/>
          <w:b/>
          <w:bCs/>
          <w:sz w:val="24"/>
          <w:szCs w:val="24"/>
        </w:rPr>
        <w:t>АНИЗАЦИЯ И ЛИКВИДАЦИЯ ОРГАНИЗАЦИИ</w:t>
      </w:r>
      <w:r w:rsidRPr="00461945">
        <w:rPr>
          <w:rFonts w:ascii="Times New Roman" w:eastAsia="Times New Roman" w:hAnsi="Times New Roman" w:cs="Times New Roman"/>
          <w:b/>
          <w:bCs/>
          <w:sz w:val="24"/>
          <w:szCs w:val="24"/>
        </w:rPr>
        <w:t>.</w:t>
      </w:r>
    </w:p>
    <w:p w:rsidR="00D87C28" w:rsidRPr="00461945" w:rsidRDefault="00D87C28" w:rsidP="00461945">
      <w:pPr>
        <w:shd w:val="clear" w:color="auto" w:fill="FFFFFF"/>
        <w:spacing w:before="38" w:line="276" w:lineRule="auto"/>
        <w:ind w:right="38"/>
        <w:jc w:val="center"/>
        <w:rPr>
          <w:rFonts w:ascii="Times New Roman" w:hAnsi="Times New Roman" w:cs="Times New Roman"/>
          <w:sz w:val="24"/>
          <w:szCs w:val="24"/>
        </w:rPr>
      </w:pPr>
      <w:r w:rsidRPr="00461945">
        <w:rPr>
          <w:rFonts w:ascii="Times New Roman" w:eastAsia="Times New Roman" w:hAnsi="Times New Roman" w:cs="Times New Roman"/>
          <w:b/>
          <w:bCs/>
          <w:sz w:val="24"/>
          <w:szCs w:val="24"/>
        </w:rPr>
        <w:t>ХРАНЕНИЕ ДОКУМЕНТОВ.</w:t>
      </w:r>
    </w:p>
    <w:p w:rsidR="00D87C28" w:rsidRPr="00461945" w:rsidRDefault="00461945" w:rsidP="00461945">
      <w:pPr>
        <w:numPr>
          <w:ilvl w:val="0"/>
          <w:numId w:val="41"/>
        </w:numPr>
        <w:shd w:val="clear" w:color="auto" w:fill="FFFFFF"/>
        <w:tabs>
          <w:tab w:val="left" w:pos="571"/>
        </w:tabs>
        <w:spacing w:before="245" w:line="276" w:lineRule="auto"/>
        <w:ind w:right="24"/>
        <w:jc w:val="both"/>
        <w:rPr>
          <w:rFonts w:ascii="Times New Roman" w:hAnsi="Times New Roman" w:cs="Times New Roman"/>
          <w:spacing w:val="-9"/>
          <w:sz w:val="24"/>
          <w:szCs w:val="24"/>
        </w:rPr>
      </w:pPr>
      <w:r w:rsidRPr="00461945">
        <w:rPr>
          <w:rFonts w:ascii="Times New Roman" w:eastAsia="Times New Roman" w:hAnsi="Times New Roman" w:cs="Times New Roman"/>
          <w:sz w:val="24"/>
          <w:szCs w:val="24"/>
        </w:rPr>
        <w:t>Организация</w:t>
      </w:r>
      <w:r w:rsidR="00D87C28" w:rsidRPr="00461945">
        <w:rPr>
          <w:rFonts w:ascii="Times New Roman" w:eastAsia="Times New Roman" w:hAnsi="Times New Roman" w:cs="Times New Roman"/>
          <w:sz w:val="24"/>
          <w:szCs w:val="24"/>
        </w:rPr>
        <w:t xml:space="preserve"> может быть реорганизовано в порядке, предусмотренном федеральными законами, по решению Учредителя.</w:t>
      </w:r>
    </w:p>
    <w:p w:rsidR="00D87C28" w:rsidRPr="00461945" w:rsidRDefault="00461945" w:rsidP="00461945">
      <w:pPr>
        <w:numPr>
          <w:ilvl w:val="0"/>
          <w:numId w:val="41"/>
        </w:numPr>
        <w:shd w:val="clear" w:color="auto" w:fill="FFFFFF"/>
        <w:tabs>
          <w:tab w:val="left" w:pos="571"/>
        </w:tabs>
        <w:spacing w:before="240" w:line="276" w:lineRule="auto"/>
        <w:ind w:right="19"/>
        <w:jc w:val="both"/>
        <w:rPr>
          <w:rFonts w:ascii="Times New Roman" w:hAnsi="Times New Roman" w:cs="Times New Roman"/>
          <w:spacing w:val="-9"/>
          <w:sz w:val="24"/>
          <w:szCs w:val="24"/>
        </w:rPr>
      </w:pPr>
      <w:r w:rsidRPr="00461945">
        <w:rPr>
          <w:rFonts w:ascii="Times New Roman" w:eastAsia="Times New Roman" w:hAnsi="Times New Roman" w:cs="Times New Roman"/>
          <w:sz w:val="24"/>
          <w:szCs w:val="24"/>
        </w:rPr>
        <w:t>Изменение типа Организации</w:t>
      </w:r>
      <w:r w:rsidR="00D87C28" w:rsidRPr="00461945">
        <w:rPr>
          <w:rFonts w:ascii="Times New Roman" w:eastAsia="Times New Roman" w:hAnsi="Times New Roman" w:cs="Times New Roman"/>
          <w:sz w:val="24"/>
          <w:szCs w:val="24"/>
        </w:rPr>
        <w:t xml:space="preserve"> осуществляется в порядке, установленном федеральными законами, по решению Учредителя - Муниципального казенного учреждения Управление образования муниципального образования «Тарбагатайский район».</w:t>
      </w:r>
    </w:p>
    <w:p w:rsidR="00D87C28" w:rsidRPr="00461945" w:rsidRDefault="00D87C28" w:rsidP="00461945">
      <w:pPr>
        <w:numPr>
          <w:ilvl w:val="0"/>
          <w:numId w:val="41"/>
        </w:numPr>
        <w:shd w:val="clear" w:color="auto" w:fill="FFFFFF"/>
        <w:tabs>
          <w:tab w:val="left" w:pos="571"/>
        </w:tabs>
        <w:spacing w:before="245" w:line="276" w:lineRule="auto"/>
        <w:ind w:right="14"/>
        <w:jc w:val="both"/>
        <w:rPr>
          <w:rFonts w:ascii="Times New Roman" w:hAnsi="Times New Roman" w:cs="Times New Roman"/>
          <w:spacing w:val="-8"/>
          <w:sz w:val="24"/>
          <w:szCs w:val="24"/>
        </w:rPr>
      </w:pPr>
      <w:r w:rsidRPr="00461945">
        <w:rPr>
          <w:rFonts w:ascii="Times New Roman" w:eastAsia="Times New Roman" w:hAnsi="Times New Roman" w:cs="Times New Roman"/>
          <w:sz w:val="24"/>
          <w:szCs w:val="24"/>
        </w:rPr>
        <w:t>В случае принятия</w:t>
      </w:r>
      <w:r w:rsidR="00461945" w:rsidRPr="00461945">
        <w:rPr>
          <w:rFonts w:ascii="Times New Roman" w:eastAsia="Times New Roman" w:hAnsi="Times New Roman" w:cs="Times New Roman"/>
          <w:sz w:val="24"/>
          <w:szCs w:val="24"/>
        </w:rPr>
        <w:t xml:space="preserve"> решения о ликвидации Организации</w:t>
      </w:r>
      <w:r w:rsidRPr="00461945">
        <w:rPr>
          <w:rFonts w:ascii="Times New Roman" w:eastAsia="Times New Roman" w:hAnsi="Times New Roman" w:cs="Times New Roman"/>
          <w:sz w:val="24"/>
          <w:szCs w:val="24"/>
        </w:rPr>
        <w:t xml:space="preserve"> создается ликвидационна</w:t>
      </w:r>
      <w:r w:rsidR="00461945" w:rsidRPr="00461945">
        <w:rPr>
          <w:rFonts w:ascii="Times New Roman" w:eastAsia="Times New Roman" w:hAnsi="Times New Roman" w:cs="Times New Roman"/>
          <w:sz w:val="24"/>
          <w:szCs w:val="24"/>
        </w:rPr>
        <w:t>я комиссия. Имущество Организации</w:t>
      </w:r>
      <w:r w:rsidRPr="00461945">
        <w:rPr>
          <w:rFonts w:ascii="Times New Roman" w:eastAsia="Times New Roman" w:hAnsi="Times New Roman" w:cs="Times New Roman"/>
          <w:sz w:val="24"/>
          <w:szCs w:val="24"/>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w:t>
      </w:r>
      <w:r w:rsidR="00461945" w:rsidRPr="00461945">
        <w:rPr>
          <w:rFonts w:ascii="Times New Roman" w:eastAsia="Times New Roman" w:hAnsi="Times New Roman" w:cs="Times New Roman"/>
          <w:sz w:val="24"/>
          <w:szCs w:val="24"/>
        </w:rPr>
        <w:t>ние по обязательствам Организации</w:t>
      </w:r>
      <w:r w:rsidRPr="00461945">
        <w:rPr>
          <w:rFonts w:ascii="Times New Roman" w:eastAsia="Times New Roman" w:hAnsi="Times New Roman" w:cs="Times New Roman"/>
          <w:sz w:val="24"/>
          <w:szCs w:val="24"/>
        </w:rPr>
        <w:t>, передается ликвидационной комиссией в собственность муниципального образования «Тарбагатайский район».</w:t>
      </w:r>
    </w:p>
    <w:p w:rsidR="00D87C28" w:rsidRPr="00461945" w:rsidRDefault="00D87C28" w:rsidP="00461945">
      <w:pPr>
        <w:numPr>
          <w:ilvl w:val="0"/>
          <w:numId w:val="41"/>
        </w:numPr>
        <w:shd w:val="clear" w:color="auto" w:fill="FFFFFF"/>
        <w:tabs>
          <w:tab w:val="left" w:pos="571"/>
        </w:tabs>
        <w:spacing w:before="226" w:line="276" w:lineRule="auto"/>
        <w:ind w:right="14"/>
        <w:jc w:val="both"/>
        <w:rPr>
          <w:rFonts w:ascii="Times New Roman" w:hAnsi="Times New Roman" w:cs="Times New Roman"/>
          <w:spacing w:val="-9"/>
          <w:sz w:val="24"/>
          <w:szCs w:val="24"/>
        </w:rPr>
      </w:pPr>
      <w:r w:rsidRPr="00461945">
        <w:rPr>
          <w:rFonts w:ascii="Times New Roman" w:eastAsia="Times New Roman" w:hAnsi="Times New Roman" w:cs="Times New Roman"/>
          <w:spacing w:val="-1"/>
          <w:sz w:val="24"/>
          <w:szCs w:val="24"/>
        </w:rPr>
        <w:t>При реорган</w:t>
      </w:r>
      <w:r w:rsidR="00461945" w:rsidRPr="00461945">
        <w:rPr>
          <w:rFonts w:ascii="Times New Roman" w:eastAsia="Times New Roman" w:hAnsi="Times New Roman" w:cs="Times New Roman"/>
          <w:spacing w:val="-1"/>
          <w:sz w:val="24"/>
          <w:szCs w:val="24"/>
        </w:rPr>
        <w:t>изации или ликвидации Организации</w:t>
      </w:r>
      <w:r w:rsidRPr="00461945">
        <w:rPr>
          <w:rFonts w:ascii="Times New Roman" w:eastAsia="Times New Roman" w:hAnsi="Times New Roman" w:cs="Times New Roman"/>
          <w:spacing w:val="-1"/>
          <w:sz w:val="24"/>
          <w:szCs w:val="24"/>
        </w:rPr>
        <w:t xml:space="preserve"> должна быть обеспечена сохранность </w:t>
      </w:r>
      <w:r w:rsidRPr="00461945">
        <w:rPr>
          <w:rFonts w:ascii="Times New Roman" w:eastAsia="Times New Roman" w:hAnsi="Times New Roman" w:cs="Times New Roman"/>
          <w:sz w:val="24"/>
          <w:szCs w:val="24"/>
        </w:rPr>
        <w:t>имеющейся документации, научной и образовательной информации на бумажных и электронных носителях и в банках данн</w:t>
      </w:r>
      <w:r w:rsidR="00461945" w:rsidRPr="00461945">
        <w:rPr>
          <w:rFonts w:ascii="Times New Roman" w:eastAsia="Times New Roman" w:hAnsi="Times New Roman" w:cs="Times New Roman"/>
          <w:sz w:val="24"/>
          <w:szCs w:val="24"/>
        </w:rPr>
        <w:t>ых. При реорганизации Организации</w:t>
      </w:r>
      <w:r w:rsidRPr="00461945">
        <w:rPr>
          <w:rFonts w:ascii="Times New Roman" w:eastAsia="Times New Roman" w:hAnsi="Times New Roman" w:cs="Times New Roman"/>
          <w:sz w:val="24"/>
          <w:szCs w:val="24"/>
        </w:rPr>
        <w:t xml:space="preserve"> документы передаются в соответствии с установленными правилами организации - правопрее</w:t>
      </w:r>
      <w:r w:rsidR="00461945" w:rsidRPr="00461945">
        <w:rPr>
          <w:rFonts w:ascii="Times New Roman" w:eastAsia="Times New Roman" w:hAnsi="Times New Roman" w:cs="Times New Roman"/>
          <w:sz w:val="24"/>
          <w:szCs w:val="24"/>
        </w:rPr>
        <w:t>мнику. При ликвидации Организации</w:t>
      </w:r>
      <w:r w:rsidRPr="00461945">
        <w:rPr>
          <w:rFonts w:ascii="Times New Roman" w:eastAsia="Times New Roman" w:hAnsi="Times New Roman" w:cs="Times New Roman"/>
          <w:sz w:val="24"/>
          <w:szCs w:val="24"/>
        </w:rPr>
        <w:t xml:space="preserve"> документы передаются в архив муниципального образования «Тарбагатайский район».</w:t>
      </w:r>
    </w:p>
    <w:p w:rsidR="00D87C28" w:rsidRPr="00461945" w:rsidRDefault="00D87C28" w:rsidP="00461945">
      <w:pPr>
        <w:shd w:val="clear" w:color="auto" w:fill="FFFFFF"/>
        <w:spacing w:before="269" w:line="276" w:lineRule="auto"/>
        <w:ind w:right="10"/>
        <w:jc w:val="center"/>
        <w:rPr>
          <w:rFonts w:ascii="Times New Roman" w:hAnsi="Times New Roman" w:cs="Times New Roman"/>
          <w:sz w:val="24"/>
          <w:szCs w:val="24"/>
        </w:rPr>
      </w:pPr>
      <w:r w:rsidRPr="00461945">
        <w:rPr>
          <w:rFonts w:ascii="Times New Roman" w:hAnsi="Times New Roman" w:cs="Times New Roman"/>
          <w:b/>
          <w:bCs/>
          <w:sz w:val="24"/>
          <w:szCs w:val="24"/>
        </w:rPr>
        <w:t xml:space="preserve">12.    </w:t>
      </w:r>
      <w:r w:rsidRPr="00461945">
        <w:rPr>
          <w:rFonts w:ascii="Times New Roman" w:eastAsia="Times New Roman" w:hAnsi="Times New Roman" w:cs="Times New Roman"/>
          <w:b/>
          <w:bCs/>
          <w:sz w:val="24"/>
          <w:szCs w:val="24"/>
        </w:rPr>
        <w:t>ПОРЯДОК ИЗМЕНЕНИЯ УСТАВА.</w:t>
      </w:r>
    </w:p>
    <w:p w:rsidR="00D87C28" w:rsidRPr="00461945" w:rsidRDefault="00D87C28" w:rsidP="00461945">
      <w:pPr>
        <w:numPr>
          <w:ilvl w:val="0"/>
          <w:numId w:val="42"/>
        </w:numPr>
        <w:shd w:val="clear" w:color="auto" w:fill="FFFFFF"/>
        <w:tabs>
          <w:tab w:val="left" w:pos="590"/>
        </w:tabs>
        <w:spacing w:before="235" w:line="276" w:lineRule="auto"/>
        <w:ind w:left="14" w:right="10"/>
        <w:jc w:val="both"/>
        <w:rPr>
          <w:rFonts w:ascii="Times New Roman" w:hAnsi="Times New Roman" w:cs="Times New Roman"/>
          <w:spacing w:val="-9"/>
          <w:sz w:val="24"/>
          <w:szCs w:val="24"/>
        </w:rPr>
      </w:pPr>
      <w:r w:rsidRPr="00461945">
        <w:rPr>
          <w:rFonts w:ascii="Times New Roman" w:eastAsia="Times New Roman" w:hAnsi="Times New Roman" w:cs="Times New Roman"/>
          <w:sz w:val="24"/>
          <w:szCs w:val="24"/>
        </w:rPr>
        <w:t>Изменение и дополнения в Устав вносятся в порядке, установленном федеральным законодательством по решению общего собрания коллектива.</w:t>
      </w:r>
    </w:p>
    <w:p w:rsidR="005F7127" w:rsidRPr="00F72F83" w:rsidRDefault="00D87C28" w:rsidP="00F72F83">
      <w:pPr>
        <w:numPr>
          <w:ilvl w:val="0"/>
          <w:numId w:val="42"/>
        </w:numPr>
        <w:shd w:val="clear" w:color="auto" w:fill="FFFFFF"/>
        <w:tabs>
          <w:tab w:val="left" w:pos="590"/>
        </w:tabs>
        <w:spacing w:before="230" w:line="276" w:lineRule="auto"/>
        <w:ind w:left="14" w:right="14"/>
        <w:jc w:val="both"/>
        <w:rPr>
          <w:rFonts w:ascii="Times New Roman" w:hAnsi="Times New Roman" w:cs="Times New Roman"/>
          <w:spacing w:val="-9"/>
          <w:sz w:val="24"/>
          <w:szCs w:val="24"/>
        </w:rPr>
      </w:pPr>
      <w:r w:rsidRPr="00461945">
        <w:rPr>
          <w:rFonts w:ascii="Times New Roman" w:eastAsia="Times New Roman" w:hAnsi="Times New Roman" w:cs="Times New Roman"/>
          <w:sz w:val="24"/>
          <w:szCs w:val="24"/>
        </w:rPr>
        <w:t>Изменения и дополнения в Устав утверждаются Учредителем, согласовываются с Собственником и вступают в силу после их государственной регистрации юридических лиц.</w:t>
      </w: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603332450510203670830559428146817986133868575850</w:t>
            </w:r>
          </w:p>
        </w:tc>
      </w:tr>
      <w:tr>
        <w:trPr/>
        <w:tc>
          <w:tcPr/>
          <w:p>
            <w:pPr>
              <w:rPr/>
            </w:pPr>
            <w:r>
              <w:rPr/>
              <w:t xml:space="preserve">Владелец</w:t>
            </w:r>
          </w:p>
        </w:tc>
        <w:tc>
          <w:tcPr>
            <w:gridSpan w:val="2"/>
          </w:tcPr>
          <w:p>
            <w:pPr>
              <w:rPr/>
            </w:pPr>
            <w:r>
              <w:rPr/>
              <w:t xml:space="preserve">Ананьева Ольга Павловна</w:t>
            </w:r>
          </w:p>
        </w:tc>
      </w:tr>
      <w:tr>
        <w:trPr/>
        <w:tc>
          <w:tcPr/>
          <w:p>
            <w:pPr>
              <w:rPr/>
            </w:pPr>
            <w:r>
              <w:rPr/>
              <w:t xml:space="preserve">Действителен</w:t>
            </w:r>
          </w:p>
        </w:tc>
        <w:tc>
          <w:tcPr>
            <w:gridSpan w:val="2"/>
          </w:tcPr>
          <w:p>
            <w:pPr>
              <w:rPr/>
            </w:pPr>
            <w:r>
              <w:rPr/>
              <w:t xml:space="preserve">С 03.03.2021 по 03.03.2022</w:t>
            </w:r>
          </w:p>
        </w:tc>
      </w:tr>
    </w:tbl>
    <w:sectPr xmlns:w="http://schemas.openxmlformats.org/wordprocessingml/2006/main" w:rsidR="005F7127" w:rsidRPr="00F72F83">
      <w:pgSz w:w="11909" w:h="16834"/>
      <w:pgMar w:top="1287" w:right="842" w:bottom="360" w:left="1409" w:header="720" w:footer="720" w:gutter="0"/>
      <w:cols w:space="60"/>
      <w:noEndnote/>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E73" w:rsidRDefault="001E0E73" w:rsidP="00461945">
      <w:r>
        <w:separator/>
      </w:r>
    </w:p>
  </w:endnote>
  <w:endnote w:type="continuationSeparator" w:id="0">
    <w:p w:rsidR="001E0E73" w:rsidRDefault="001E0E73" w:rsidP="00461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18548"/>
      <w:docPartObj>
        <w:docPartGallery w:val="Page Numbers (Bottom of Page)"/>
        <w:docPartUnique/>
      </w:docPartObj>
    </w:sdtPr>
    <w:sdtEndPr/>
    <w:sdtContent>
      <w:p w:rsidR="00D84CA1" w:rsidRDefault="00D84CA1">
        <w:pPr>
          <w:pStyle w:val="a6"/>
          <w:jc w:val="center"/>
        </w:pPr>
        <w:r>
          <w:fldChar w:fldCharType="begin"/>
        </w:r>
        <w:r>
          <w:instrText>PAGE   \* MERGEFORMAT</w:instrText>
        </w:r>
        <w:r>
          <w:fldChar w:fldCharType="separate"/>
        </w:r>
        <w:r w:rsidR="00BB1CCC">
          <w:rPr>
            <w:noProof/>
          </w:rPr>
          <w:t>2</w:t>
        </w:r>
        <w:r>
          <w:fldChar w:fldCharType="end"/>
        </w:r>
      </w:p>
    </w:sdtContent>
  </w:sdt>
  <w:p w:rsidR="00D84CA1" w:rsidRDefault="00D84CA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E73" w:rsidRDefault="001E0E73" w:rsidP="00461945">
      <w:r>
        <w:separator/>
      </w:r>
    </w:p>
  </w:footnote>
  <w:footnote w:type="continuationSeparator" w:id="0">
    <w:p w:rsidR="001E0E73" w:rsidRDefault="001E0E73" w:rsidP="004619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7485">
    <w:multiLevelType w:val="hybridMultilevel"/>
    <w:lvl w:ilvl="0" w:tplc="67652339">
      <w:start w:val="1"/>
      <w:numFmt w:val="decimal"/>
      <w:lvlText w:val="%1."/>
      <w:lvlJc w:val="left"/>
      <w:pPr>
        <w:ind w:left="720" w:hanging="360"/>
      </w:pPr>
    </w:lvl>
    <w:lvl w:ilvl="1" w:tplc="67652339" w:tentative="1">
      <w:start w:val="1"/>
      <w:numFmt w:val="lowerLetter"/>
      <w:lvlText w:val="%2."/>
      <w:lvlJc w:val="left"/>
      <w:pPr>
        <w:ind w:left="1440" w:hanging="360"/>
      </w:pPr>
    </w:lvl>
    <w:lvl w:ilvl="2" w:tplc="67652339" w:tentative="1">
      <w:start w:val="1"/>
      <w:numFmt w:val="lowerRoman"/>
      <w:lvlText w:val="%3."/>
      <w:lvlJc w:val="right"/>
      <w:pPr>
        <w:ind w:left="2160" w:hanging="180"/>
      </w:pPr>
    </w:lvl>
    <w:lvl w:ilvl="3" w:tplc="67652339" w:tentative="1">
      <w:start w:val="1"/>
      <w:numFmt w:val="decimal"/>
      <w:lvlText w:val="%4."/>
      <w:lvlJc w:val="left"/>
      <w:pPr>
        <w:ind w:left="2880" w:hanging="360"/>
      </w:pPr>
    </w:lvl>
    <w:lvl w:ilvl="4" w:tplc="67652339" w:tentative="1">
      <w:start w:val="1"/>
      <w:numFmt w:val="lowerLetter"/>
      <w:lvlText w:val="%5."/>
      <w:lvlJc w:val="left"/>
      <w:pPr>
        <w:ind w:left="3600" w:hanging="360"/>
      </w:pPr>
    </w:lvl>
    <w:lvl w:ilvl="5" w:tplc="67652339" w:tentative="1">
      <w:start w:val="1"/>
      <w:numFmt w:val="lowerRoman"/>
      <w:lvlText w:val="%6."/>
      <w:lvlJc w:val="right"/>
      <w:pPr>
        <w:ind w:left="4320" w:hanging="180"/>
      </w:pPr>
    </w:lvl>
    <w:lvl w:ilvl="6" w:tplc="67652339" w:tentative="1">
      <w:start w:val="1"/>
      <w:numFmt w:val="decimal"/>
      <w:lvlText w:val="%7."/>
      <w:lvlJc w:val="left"/>
      <w:pPr>
        <w:ind w:left="5040" w:hanging="360"/>
      </w:pPr>
    </w:lvl>
    <w:lvl w:ilvl="7" w:tplc="67652339" w:tentative="1">
      <w:start w:val="1"/>
      <w:numFmt w:val="lowerLetter"/>
      <w:lvlText w:val="%8."/>
      <w:lvlJc w:val="left"/>
      <w:pPr>
        <w:ind w:left="5760" w:hanging="360"/>
      </w:pPr>
    </w:lvl>
    <w:lvl w:ilvl="8" w:tplc="67652339" w:tentative="1">
      <w:start w:val="1"/>
      <w:numFmt w:val="lowerRoman"/>
      <w:lvlText w:val="%9."/>
      <w:lvlJc w:val="right"/>
      <w:pPr>
        <w:ind w:left="6480" w:hanging="180"/>
      </w:pPr>
    </w:lvl>
  </w:abstractNum>
  <w:abstractNum w:abstractNumId="7484">
    <w:multiLevelType w:val="hybridMultilevel"/>
    <w:lvl w:ilvl="0" w:tplc="306773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FFFFFFFE"/>
    <w:multiLevelType w:val="singleLevel"/>
    <w:tmpl w:val="9162069C"/>
    <w:lvl w:ilvl="0">
      <w:numFmt w:val="bullet"/>
      <w:lvlText w:val="*"/>
      <w:lvlJc w:val="left"/>
    </w:lvl>
  </w:abstractNum>
  <w:abstractNum w:abstractNumId="1">
    <w:nsid w:val="01DB6A51"/>
    <w:multiLevelType w:val="singleLevel"/>
    <w:tmpl w:val="EFC4DA52"/>
    <w:lvl w:ilvl="0">
      <w:start w:val="1"/>
      <w:numFmt w:val="decimal"/>
      <w:lvlText w:val="7.10.%1."/>
      <w:legacy w:legacy="1" w:legacySpace="0" w:legacyIndent="854"/>
      <w:lvlJc w:val="left"/>
      <w:rPr>
        <w:rFonts w:ascii="Times New Roman" w:hAnsi="Times New Roman" w:cs="Times New Roman" w:hint="default"/>
      </w:rPr>
    </w:lvl>
  </w:abstractNum>
  <w:abstractNum w:abstractNumId="2">
    <w:nsid w:val="04724A21"/>
    <w:multiLevelType w:val="singleLevel"/>
    <w:tmpl w:val="1200CB72"/>
    <w:lvl w:ilvl="0">
      <w:start w:val="16"/>
      <w:numFmt w:val="decimal"/>
      <w:lvlText w:val="4.%1."/>
      <w:legacy w:legacy="1" w:legacySpace="0" w:legacyIndent="576"/>
      <w:lvlJc w:val="left"/>
      <w:rPr>
        <w:rFonts w:ascii="Times New Roman" w:hAnsi="Times New Roman" w:cs="Times New Roman" w:hint="default"/>
      </w:rPr>
    </w:lvl>
  </w:abstractNum>
  <w:abstractNum w:abstractNumId="3">
    <w:nsid w:val="056E0D1D"/>
    <w:multiLevelType w:val="singleLevel"/>
    <w:tmpl w:val="98300E24"/>
    <w:lvl w:ilvl="0">
      <w:start w:val="1"/>
      <w:numFmt w:val="decimal"/>
      <w:lvlText w:val="6.%1."/>
      <w:legacy w:legacy="1" w:legacySpace="0" w:legacyIndent="576"/>
      <w:lvlJc w:val="left"/>
      <w:rPr>
        <w:rFonts w:ascii="Times New Roman" w:hAnsi="Times New Roman" w:cs="Times New Roman" w:hint="default"/>
      </w:rPr>
    </w:lvl>
  </w:abstractNum>
  <w:abstractNum w:abstractNumId="4">
    <w:nsid w:val="075A3275"/>
    <w:multiLevelType w:val="singleLevel"/>
    <w:tmpl w:val="C1A42382"/>
    <w:lvl w:ilvl="0">
      <w:start w:val="1"/>
      <w:numFmt w:val="decimal"/>
      <w:lvlText w:val="10.%1."/>
      <w:legacy w:legacy="1" w:legacySpace="0" w:legacyIndent="571"/>
      <w:lvlJc w:val="left"/>
      <w:rPr>
        <w:rFonts w:ascii="Times New Roman" w:hAnsi="Times New Roman" w:cs="Times New Roman" w:hint="default"/>
      </w:rPr>
    </w:lvl>
  </w:abstractNum>
  <w:abstractNum w:abstractNumId="5">
    <w:nsid w:val="082A6397"/>
    <w:multiLevelType w:val="singleLevel"/>
    <w:tmpl w:val="DB90DF02"/>
    <w:lvl w:ilvl="0">
      <w:start w:val="12"/>
      <w:numFmt w:val="decimal"/>
      <w:lvlText w:val="6.%1."/>
      <w:legacy w:legacy="1" w:legacySpace="0" w:legacyIndent="571"/>
      <w:lvlJc w:val="left"/>
      <w:rPr>
        <w:rFonts w:ascii="Times New Roman" w:hAnsi="Times New Roman" w:cs="Times New Roman" w:hint="default"/>
      </w:rPr>
    </w:lvl>
  </w:abstractNum>
  <w:abstractNum w:abstractNumId="6">
    <w:nsid w:val="0953655B"/>
    <w:multiLevelType w:val="singleLevel"/>
    <w:tmpl w:val="56823D5C"/>
    <w:lvl w:ilvl="0">
      <w:start w:val="1"/>
      <w:numFmt w:val="decimal"/>
      <w:lvlText w:val="7.12.%1."/>
      <w:legacy w:legacy="1" w:legacySpace="0" w:legacyIndent="850"/>
      <w:lvlJc w:val="left"/>
      <w:rPr>
        <w:rFonts w:ascii="Times New Roman" w:hAnsi="Times New Roman" w:cs="Times New Roman" w:hint="default"/>
      </w:rPr>
    </w:lvl>
  </w:abstractNum>
  <w:abstractNum w:abstractNumId="7">
    <w:nsid w:val="0B4D39DC"/>
    <w:multiLevelType w:val="singleLevel"/>
    <w:tmpl w:val="CE342F18"/>
    <w:lvl w:ilvl="0">
      <w:start w:val="8"/>
      <w:numFmt w:val="decimal"/>
      <w:lvlText w:val="5.%1."/>
      <w:legacy w:legacy="1" w:legacySpace="0" w:legacyIndent="571"/>
      <w:lvlJc w:val="left"/>
      <w:rPr>
        <w:rFonts w:ascii="Times New Roman" w:hAnsi="Times New Roman" w:cs="Times New Roman" w:hint="default"/>
      </w:rPr>
    </w:lvl>
  </w:abstractNum>
  <w:abstractNum w:abstractNumId="8">
    <w:nsid w:val="0C333D12"/>
    <w:multiLevelType w:val="multilevel"/>
    <w:tmpl w:val="2B9C7AC8"/>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FA102F"/>
    <w:multiLevelType w:val="singleLevel"/>
    <w:tmpl w:val="18E0900E"/>
    <w:lvl w:ilvl="0">
      <w:start w:val="6"/>
      <w:numFmt w:val="decimal"/>
      <w:lvlText w:val="8.%1."/>
      <w:legacy w:legacy="1" w:legacySpace="0" w:legacyIndent="571"/>
      <w:lvlJc w:val="left"/>
      <w:rPr>
        <w:rFonts w:ascii="Times New Roman" w:hAnsi="Times New Roman" w:cs="Times New Roman" w:hint="default"/>
      </w:rPr>
    </w:lvl>
  </w:abstractNum>
  <w:abstractNum w:abstractNumId="10">
    <w:nsid w:val="0D2160EC"/>
    <w:multiLevelType w:val="singleLevel"/>
    <w:tmpl w:val="FA9CFC0E"/>
    <w:lvl w:ilvl="0">
      <w:start w:val="1"/>
      <w:numFmt w:val="decimal"/>
      <w:lvlText w:val="7.6.%1."/>
      <w:legacy w:legacy="1" w:legacySpace="0" w:legacyIndent="576"/>
      <w:lvlJc w:val="left"/>
      <w:rPr>
        <w:rFonts w:ascii="Times New Roman" w:hAnsi="Times New Roman" w:cs="Times New Roman" w:hint="default"/>
      </w:rPr>
    </w:lvl>
  </w:abstractNum>
  <w:abstractNum w:abstractNumId="11">
    <w:nsid w:val="0EA459A0"/>
    <w:multiLevelType w:val="singleLevel"/>
    <w:tmpl w:val="0C709E02"/>
    <w:lvl w:ilvl="0">
      <w:start w:val="16"/>
      <w:numFmt w:val="decimal"/>
      <w:lvlText w:val="3.%1."/>
      <w:legacy w:legacy="1" w:legacySpace="0" w:legacyIndent="571"/>
      <w:lvlJc w:val="left"/>
      <w:rPr>
        <w:rFonts w:ascii="Times New Roman" w:hAnsi="Times New Roman" w:cs="Times New Roman" w:hint="default"/>
      </w:rPr>
    </w:lvl>
  </w:abstractNum>
  <w:abstractNum w:abstractNumId="12">
    <w:nsid w:val="165E5649"/>
    <w:multiLevelType w:val="singleLevel"/>
    <w:tmpl w:val="CEFE78FE"/>
    <w:lvl w:ilvl="0">
      <w:start w:val="12"/>
      <w:numFmt w:val="decimal"/>
      <w:lvlText w:val="4.%1."/>
      <w:legacy w:legacy="1" w:legacySpace="0" w:legacyIndent="571"/>
      <w:lvlJc w:val="left"/>
      <w:rPr>
        <w:rFonts w:ascii="Times New Roman" w:hAnsi="Times New Roman" w:cs="Times New Roman" w:hint="default"/>
      </w:rPr>
    </w:lvl>
  </w:abstractNum>
  <w:abstractNum w:abstractNumId="13">
    <w:nsid w:val="19284B76"/>
    <w:multiLevelType w:val="singleLevel"/>
    <w:tmpl w:val="5F388424"/>
    <w:lvl w:ilvl="0">
      <w:start w:val="15"/>
      <w:numFmt w:val="decimal"/>
      <w:lvlText w:val="5.%1."/>
      <w:legacy w:legacy="1" w:legacySpace="0" w:legacyIndent="571"/>
      <w:lvlJc w:val="left"/>
      <w:rPr>
        <w:rFonts w:ascii="Times New Roman" w:hAnsi="Times New Roman" w:cs="Times New Roman" w:hint="default"/>
      </w:rPr>
    </w:lvl>
  </w:abstractNum>
  <w:abstractNum w:abstractNumId="14">
    <w:nsid w:val="1E205FEA"/>
    <w:multiLevelType w:val="singleLevel"/>
    <w:tmpl w:val="988A7DCA"/>
    <w:lvl w:ilvl="0">
      <w:start w:val="1"/>
      <w:numFmt w:val="decimal"/>
      <w:lvlText w:val="%1)"/>
      <w:legacy w:legacy="1" w:legacySpace="0" w:legacyIndent="288"/>
      <w:lvlJc w:val="left"/>
      <w:rPr>
        <w:rFonts w:ascii="Times New Roman" w:hAnsi="Times New Roman" w:cs="Times New Roman" w:hint="default"/>
      </w:rPr>
    </w:lvl>
  </w:abstractNum>
  <w:abstractNum w:abstractNumId="15">
    <w:nsid w:val="2C550770"/>
    <w:multiLevelType w:val="hybridMultilevel"/>
    <w:tmpl w:val="D590A37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3012629B"/>
    <w:multiLevelType w:val="singleLevel"/>
    <w:tmpl w:val="5EFC41DA"/>
    <w:lvl w:ilvl="0">
      <w:start w:val="26"/>
      <w:numFmt w:val="decimal"/>
      <w:lvlText w:val="3.%1."/>
      <w:legacy w:legacy="1" w:legacySpace="0" w:legacyIndent="571"/>
      <w:lvlJc w:val="left"/>
      <w:rPr>
        <w:rFonts w:ascii="Times New Roman" w:hAnsi="Times New Roman" w:cs="Times New Roman" w:hint="default"/>
      </w:rPr>
    </w:lvl>
  </w:abstractNum>
  <w:abstractNum w:abstractNumId="17">
    <w:nsid w:val="34572DBA"/>
    <w:multiLevelType w:val="singleLevel"/>
    <w:tmpl w:val="EFAAE5AC"/>
    <w:lvl w:ilvl="0">
      <w:start w:val="1"/>
      <w:numFmt w:val="decimal"/>
      <w:lvlText w:val="7.8.%1."/>
      <w:legacy w:legacy="1" w:legacySpace="0" w:legacyIndent="614"/>
      <w:lvlJc w:val="left"/>
      <w:rPr>
        <w:rFonts w:ascii="Times New Roman" w:hAnsi="Times New Roman" w:cs="Times New Roman" w:hint="default"/>
      </w:rPr>
    </w:lvl>
  </w:abstractNum>
  <w:abstractNum w:abstractNumId="18">
    <w:nsid w:val="3E2851F8"/>
    <w:multiLevelType w:val="singleLevel"/>
    <w:tmpl w:val="E0EEC29E"/>
    <w:lvl w:ilvl="0">
      <w:start w:val="1"/>
      <w:numFmt w:val="decimal"/>
      <w:lvlText w:val="11.%1."/>
      <w:legacy w:legacy="1" w:legacySpace="0" w:legacyIndent="571"/>
      <w:lvlJc w:val="left"/>
      <w:rPr>
        <w:rFonts w:ascii="Times New Roman" w:hAnsi="Times New Roman" w:cs="Times New Roman" w:hint="default"/>
      </w:rPr>
    </w:lvl>
  </w:abstractNum>
  <w:abstractNum w:abstractNumId="19">
    <w:nsid w:val="3E9F222B"/>
    <w:multiLevelType w:val="singleLevel"/>
    <w:tmpl w:val="F964349C"/>
    <w:lvl w:ilvl="0">
      <w:start w:val="5"/>
      <w:numFmt w:val="decimal"/>
      <w:lvlText w:val="7.8.%1."/>
      <w:legacy w:legacy="1" w:legacySpace="0" w:legacyIndent="633"/>
      <w:lvlJc w:val="left"/>
      <w:rPr>
        <w:rFonts w:ascii="Times New Roman" w:hAnsi="Times New Roman" w:cs="Times New Roman" w:hint="default"/>
      </w:rPr>
    </w:lvl>
  </w:abstractNum>
  <w:abstractNum w:abstractNumId="20">
    <w:nsid w:val="42947901"/>
    <w:multiLevelType w:val="singleLevel"/>
    <w:tmpl w:val="D06EA134"/>
    <w:lvl w:ilvl="0">
      <w:start w:val="3"/>
      <w:numFmt w:val="decimal"/>
      <w:lvlText w:val="7.12.%1."/>
      <w:legacy w:legacy="1" w:legacySpace="0" w:legacyIndent="859"/>
      <w:lvlJc w:val="left"/>
      <w:rPr>
        <w:rFonts w:ascii="Times New Roman" w:hAnsi="Times New Roman" w:cs="Times New Roman" w:hint="default"/>
      </w:rPr>
    </w:lvl>
  </w:abstractNum>
  <w:abstractNum w:abstractNumId="21">
    <w:nsid w:val="479E2B45"/>
    <w:multiLevelType w:val="singleLevel"/>
    <w:tmpl w:val="4170D880"/>
    <w:lvl w:ilvl="0">
      <w:start w:val="23"/>
      <w:numFmt w:val="decimal"/>
      <w:lvlText w:val="8.%1."/>
      <w:legacy w:legacy="1" w:legacySpace="0" w:legacyIndent="571"/>
      <w:lvlJc w:val="left"/>
      <w:rPr>
        <w:rFonts w:ascii="Times New Roman" w:hAnsi="Times New Roman" w:cs="Times New Roman" w:hint="default"/>
      </w:rPr>
    </w:lvl>
  </w:abstractNum>
  <w:abstractNum w:abstractNumId="22">
    <w:nsid w:val="4910290A"/>
    <w:multiLevelType w:val="singleLevel"/>
    <w:tmpl w:val="18920576"/>
    <w:lvl w:ilvl="0">
      <w:start w:val="1"/>
      <w:numFmt w:val="decimal"/>
      <w:lvlText w:val="5.%1."/>
      <w:legacy w:legacy="1" w:legacySpace="0" w:legacyIndent="571"/>
      <w:lvlJc w:val="left"/>
      <w:rPr>
        <w:rFonts w:ascii="Times New Roman" w:hAnsi="Times New Roman" w:cs="Times New Roman" w:hint="default"/>
      </w:rPr>
    </w:lvl>
  </w:abstractNum>
  <w:abstractNum w:abstractNumId="23">
    <w:nsid w:val="4BB46C01"/>
    <w:multiLevelType w:val="singleLevel"/>
    <w:tmpl w:val="83AAA4EA"/>
    <w:lvl w:ilvl="0">
      <w:start w:val="1"/>
      <w:numFmt w:val="decimal"/>
      <w:lvlText w:val="4.%1."/>
      <w:legacy w:legacy="1" w:legacySpace="0" w:legacyIndent="571"/>
      <w:lvlJc w:val="left"/>
      <w:rPr>
        <w:rFonts w:ascii="Times New Roman" w:hAnsi="Times New Roman" w:cs="Times New Roman" w:hint="default"/>
      </w:rPr>
    </w:lvl>
  </w:abstractNum>
  <w:abstractNum w:abstractNumId="24">
    <w:nsid w:val="56542A3D"/>
    <w:multiLevelType w:val="singleLevel"/>
    <w:tmpl w:val="283E5088"/>
    <w:lvl w:ilvl="0">
      <w:start w:val="1"/>
      <w:numFmt w:val="decimal"/>
      <w:lvlText w:val="7.9.%1."/>
      <w:legacy w:legacy="1" w:legacySpace="0" w:legacyIndent="576"/>
      <w:lvlJc w:val="left"/>
      <w:rPr>
        <w:rFonts w:ascii="Times New Roman" w:hAnsi="Times New Roman" w:cs="Times New Roman" w:hint="default"/>
      </w:rPr>
    </w:lvl>
  </w:abstractNum>
  <w:abstractNum w:abstractNumId="25">
    <w:nsid w:val="5C17380A"/>
    <w:multiLevelType w:val="singleLevel"/>
    <w:tmpl w:val="1B96CEEE"/>
    <w:lvl w:ilvl="0">
      <w:start w:val="1"/>
      <w:numFmt w:val="decimal"/>
      <w:lvlText w:val="8.%1."/>
      <w:legacy w:legacy="1" w:legacySpace="0" w:legacyIndent="566"/>
      <w:lvlJc w:val="left"/>
      <w:rPr>
        <w:rFonts w:ascii="Times New Roman" w:hAnsi="Times New Roman" w:cs="Times New Roman" w:hint="default"/>
      </w:rPr>
    </w:lvl>
  </w:abstractNum>
  <w:abstractNum w:abstractNumId="26">
    <w:nsid w:val="5FF57B9C"/>
    <w:multiLevelType w:val="singleLevel"/>
    <w:tmpl w:val="B680E104"/>
    <w:lvl w:ilvl="0">
      <w:start w:val="1"/>
      <w:numFmt w:val="decimal"/>
      <w:lvlText w:val="12.%1."/>
      <w:legacy w:legacy="1" w:legacySpace="0" w:legacyIndent="576"/>
      <w:lvlJc w:val="left"/>
      <w:rPr>
        <w:rFonts w:ascii="Times New Roman" w:hAnsi="Times New Roman" w:cs="Times New Roman" w:hint="default"/>
      </w:rPr>
    </w:lvl>
  </w:abstractNum>
  <w:abstractNum w:abstractNumId="27">
    <w:nsid w:val="603474AF"/>
    <w:multiLevelType w:val="hybridMultilevel"/>
    <w:tmpl w:val="1F7E9C68"/>
    <w:lvl w:ilvl="0" w:tplc="A7DA024A">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8">
    <w:nsid w:val="623567C6"/>
    <w:multiLevelType w:val="singleLevel"/>
    <w:tmpl w:val="A5F4ED30"/>
    <w:lvl w:ilvl="0">
      <w:start w:val="18"/>
      <w:numFmt w:val="decimal"/>
      <w:lvlText w:val="5.%1."/>
      <w:legacy w:legacy="1" w:legacySpace="0" w:legacyIndent="571"/>
      <w:lvlJc w:val="left"/>
      <w:rPr>
        <w:rFonts w:ascii="Times New Roman" w:hAnsi="Times New Roman" w:cs="Times New Roman" w:hint="default"/>
      </w:rPr>
    </w:lvl>
  </w:abstractNum>
  <w:abstractNum w:abstractNumId="29">
    <w:nsid w:val="62D849BF"/>
    <w:multiLevelType w:val="singleLevel"/>
    <w:tmpl w:val="D2EAF476"/>
    <w:lvl w:ilvl="0">
      <w:start w:val="5"/>
      <w:numFmt w:val="decimal"/>
      <w:lvlText w:val="5.%1."/>
      <w:legacy w:legacy="1" w:legacySpace="0" w:legacyIndent="571"/>
      <w:lvlJc w:val="left"/>
      <w:rPr>
        <w:rFonts w:ascii="Times New Roman" w:hAnsi="Times New Roman" w:cs="Times New Roman" w:hint="default"/>
      </w:rPr>
    </w:lvl>
  </w:abstractNum>
  <w:abstractNum w:abstractNumId="30">
    <w:nsid w:val="69756C56"/>
    <w:multiLevelType w:val="singleLevel"/>
    <w:tmpl w:val="CBA65E82"/>
    <w:lvl w:ilvl="0">
      <w:start w:val="11"/>
      <w:numFmt w:val="decimal"/>
      <w:lvlText w:val="3.%1."/>
      <w:legacy w:legacy="1" w:legacySpace="0" w:legacyIndent="571"/>
      <w:lvlJc w:val="left"/>
      <w:rPr>
        <w:rFonts w:ascii="Times New Roman" w:hAnsi="Times New Roman" w:cs="Times New Roman" w:hint="default"/>
      </w:rPr>
    </w:lvl>
  </w:abstractNum>
  <w:abstractNum w:abstractNumId="31">
    <w:nsid w:val="6A771B16"/>
    <w:multiLevelType w:val="singleLevel"/>
    <w:tmpl w:val="84FE8B58"/>
    <w:lvl w:ilvl="0">
      <w:start w:val="1"/>
      <w:numFmt w:val="decimal"/>
      <w:lvlText w:val="7.%1."/>
      <w:legacy w:legacy="1" w:legacySpace="0" w:legacyIndent="571"/>
      <w:lvlJc w:val="left"/>
      <w:rPr>
        <w:rFonts w:ascii="Times New Roman" w:hAnsi="Times New Roman" w:cs="Times New Roman" w:hint="default"/>
      </w:rPr>
    </w:lvl>
  </w:abstractNum>
  <w:abstractNum w:abstractNumId="32">
    <w:nsid w:val="6B94595C"/>
    <w:multiLevelType w:val="singleLevel"/>
    <w:tmpl w:val="E45AFAE4"/>
    <w:lvl w:ilvl="0">
      <w:start w:val="15"/>
      <w:numFmt w:val="decimal"/>
      <w:lvlText w:val="8.%1."/>
      <w:legacy w:legacy="1" w:legacySpace="0" w:legacyIndent="576"/>
      <w:lvlJc w:val="left"/>
      <w:rPr>
        <w:rFonts w:ascii="Times New Roman" w:hAnsi="Times New Roman" w:cs="Times New Roman" w:hint="default"/>
      </w:rPr>
    </w:lvl>
  </w:abstractNum>
  <w:abstractNum w:abstractNumId="33">
    <w:nsid w:val="706E7225"/>
    <w:multiLevelType w:val="singleLevel"/>
    <w:tmpl w:val="715E8866"/>
    <w:lvl w:ilvl="0">
      <w:start w:val="4"/>
      <w:numFmt w:val="decimal"/>
      <w:lvlText w:val="6.%1."/>
      <w:legacy w:legacy="1" w:legacySpace="0" w:legacyIndent="571"/>
      <w:lvlJc w:val="left"/>
      <w:rPr>
        <w:rFonts w:ascii="Times New Roman" w:hAnsi="Times New Roman" w:cs="Times New Roman" w:hint="default"/>
      </w:rPr>
    </w:lvl>
  </w:abstractNum>
  <w:abstractNum w:abstractNumId="34">
    <w:nsid w:val="75AC228A"/>
    <w:multiLevelType w:val="multilevel"/>
    <w:tmpl w:val="6EFAFF9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nsid w:val="7778014F"/>
    <w:multiLevelType w:val="singleLevel"/>
    <w:tmpl w:val="A5E0F822"/>
    <w:lvl w:ilvl="0">
      <w:start w:val="1"/>
      <w:numFmt w:val="decimal"/>
      <w:lvlText w:val="3.%1."/>
      <w:legacy w:legacy="1" w:legacySpace="0" w:legacyIndent="571"/>
      <w:lvlJc w:val="left"/>
      <w:rPr>
        <w:rFonts w:ascii="Times New Roman" w:hAnsi="Times New Roman" w:cs="Times New Roman" w:hint="default"/>
      </w:rPr>
    </w:lvl>
  </w:abstractNum>
  <w:abstractNum w:abstractNumId="36">
    <w:nsid w:val="7920186C"/>
    <w:multiLevelType w:val="multilevel"/>
    <w:tmpl w:val="1ED63CC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12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7A531446"/>
    <w:multiLevelType w:val="singleLevel"/>
    <w:tmpl w:val="DFBCBE4C"/>
    <w:lvl w:ilvl="0">
      <w:start w:val="1"/>
      <w:numFmt w:val="decimal"/>
      <w:lvlText w:val="7.11.%1."/>
      <w:legacy w:legacy="1" w:legacySpace="0" w:legacyIndent="854"/>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35"/>
  </w:num>
  <w:num w:numId="4">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5">
    <w:abstractNumId w:val="30"/>
  </w:num>
  <w:num w:numId="6">
    <w:abstractNumId w:val="11"/>
  </w:num>
  <w:num w:numId="7">
    <w:abstractNumId w:val="16"/>
  </w:num>
  <w:num w:numId="8">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9">
    <w:abstractNumId w:val="23"/>
  </w:num>
  <w:num w:numId="10">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4">
    <w:abstractNumId w:val="12"/>
  </w:num>
  <w:num w:numId="15">
    <w:abstractNumId w:val="2"/>
  </w:num>
  <w:num w:numId="16">
    <w:abstractNumId w:val="22"/>
  </w:num>
  <w:num w:numId="17">
    <w:abstractNumId w:val="29"/>
  </w:num>
  <w:num w:numId="18">
    <w:abstractNumId w:val="7"/>
  </w:num>
  <w:num w:numId="19">
    <w:abstractNumId w:val="13"/>
  </w:num>
  <w:num w:numId="20">
    <w:abstractNumId w:val="28"/>
  </w:num>
  <w:num w:numId="21">
    <w:abstractNumId w:val="3"/>
  </w:num>
  <w:num w:numId="22">
    <w:abstractNumId w:val="33"/>
  </w:num>
  <w:num w:numId="23">
    <w:abstractNumId w:val="5"/>
  </w:num>
  <w:num w:numId="24">
    <w:abstractNumId w:val="31"/>
  </w:num>
  <w:num w:numId="25">
    <w:abstractNumId w:val="10"/>
  </w:num>
  <w:num w:numId="26">
    <w:abstractNumId w:val="17"/>
  </w:num>
  <w:num w:numId="27">
    <w:abstractNumId w:val="19"/>
  </w:num>
  <w:num w:numId="28">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29">
    <w:abstractNumId w:val="24"/>
  </w:num>
  <w:num w:numId="30">
    <w:abstractNumId w:val="1"/>
  </w:num>
  <w:num w:numId="31">
    <w:abstractNumId w:val="37"/>
  </w:num>
  <w:num w:numId="32">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33">
    <w:abstractNumId w:val="6"/>
  </w:num>
  <w:num w:numId="34">
    <w:abstractNumId w:val="20"/>
  </w:num>
  <w:num w:numId="35">
    <w:abstractNumId w:val="25"/>
  </w:num>
  <w:num w:numId="36">
    <w:abstractNumId w:val="9"/>
  </w:num>
  <w:num w:numId="37">
    <w:abstractNumId w:val="32"/>
  </w:num>
  <w:num w:numId="38">
    <w:abstractNumId w:val="21"/>
  </w:num>
  <w:num w:numId="39">
    <w:abstractNumId w:val="14"/>
  </w:num>
  <w:num w:numId="40">
    <w:abstractNumId w:val="4"/>
  </w:num>
  <w:num w:numId="41">
    <w:abstractNumId w:val="18"/>
  </w:num>
  <w:num w:numId="42">
    <w:abstractNumId w:val="26"/>
  </w:num>
  <w:num w:numId="43">
    <w:abstractNumId w:val="36"/>
  </w:num>
  <w:num w:numId="44">
    <w:abstractNumId w:val="34"/>
  </w:num>
  <w:num w:numId="45">
    <w:abstractNumId w:val="15"/>
  </w:num>
  <w:num w:numId="46">
    <w:abstractNumId w:val="27"/>
  </w:num>
  <w:num w:numId="47">
    <w:abstractNumId w:val="8"/>
  </w:num>
  <w:num w:numId="7484">
    <w:abstractNumId w:val="7484"/>
  </w:num>
  <w:num w:numId="7485">
    <w:abstractNumId w:val="7485"/>
  </w:num>
  <w:numIdMacAtCleanup w:val="42"/>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127"/>
    <w:rsid w:val="000520F8"/>
    <w:rsid w:val="0006713A"/>
    <w:rsid w:val="001355AF"/>
    <w:rsid w:val="001564F0"/>
    <w:rsid w:val="001C1D0B"/>
    <w:rsid w:val="001E0E73"/>
    <w:rsid w:val="0023282E"/>
    <w:rsid w:val="003A1F5B"/>
    <w:rsid w:val="003E60E3"/>
    <w:rsid w:val="00461945"/>
    <w:rsid w:val="00514465"/>
    <w:rsid w:val="00585FF2"/>
    <w:rsid w:val="005F7127"/>
    <w:rsid w:val="006A5974"/>
    <w:rsid w:val="007B0565"/>
    <w:rsid w:val="008741A2"/>
    <w:rsid w:val="00925290"/>
    <w:rsid w:val="009D4633"/>
    <w:rsid w:val="00BB1CCC"/>
    <w:rsid w:val="00C5246C"/>
    <w:rsid w:val="00C64786"/>
    <w:rsid w:val="00D706D6"/>
    <w:rsid w:val="00D84CA1"/>
    <w:rsid w:val="00D87C28"/>
    <w:rsid w:val="00D923AC"/>
    <w:rsid w:val="00DB6EA3"/>
    <w:rsid w:val="00DF5F6B"/>
    <w:rsid w:val="00E47FBA"/>
    <w:rsid w:val="00E96EB3"/>
    <w:rsid w:val="00EB47E4"/>
    <w:rsid w:val="00EF37CC"/>
    <w:rsid w:val="00F605CB"/>
    <w:rsid w:val="00F72F83"/>
    <w:rsid w:val="00F901DF"/>
    <w:rsid w:val="00FC6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61945"/>
    <w:pPr>
      <w:widowControl/>
      <w:autoSpaceDE/>
      <w:autoSpaceDN/>
      <w:adjustRightInd/>
      <w:ind w:left="720"/>
      <w:contextualSpacing/>
    </w:pPr>
    <w:rPr>
      <w:rFonts w:ascii="Times New Roman" w:eastAsia="Times New Roman" w:hAnsi="Times New Roman" w:cs="Times New Roman"/>
      <w:sz w:val="24"/>
      <w:szCs w:val="24"/>
    </w:rPr>
  </w:style>
  <w:style w:type="paragraph" w:customStyle="1" w:styleId="Style1">
    <w:name w:val="Style1"/>
    <w:basedOn w:val="a"/>
    <w:rsid w:val="00461945"/>
    <w:rPr>
      <w:rFonts w:ascii="Times New Roman" w:eastAsia="Times New Roman" w:hAnsi="Times New Roman" w:cs="Times New Roman"/>
      <w:sz w:val="24"/>
      <w:szCs w:val="24"/>
    </w:rPr>
  </w:style>
  <w:style w:type="paragraph" w:customStyle="1" w:styleId="Style2">
    <w:name w:val="Style2"/>
    <w:basedOn w:val="a"/>
    <w:rsid w:val="00461945"/>
    <w:pPr>
      <w:spacing w:line="322" w:lineRule="exact"/>
      <w:ind w:firstLine="432"/>
    </w:pPr>
    <w:rPr>
      <w:rFonts w:ascii="Times New Roman" w:eastAsia="Times New Roman" w:hAnsi="Times New Roman" w:cs="Times New Roman"/>
      <w:sz w:val="24"/>
      <w:szCs w:val="24"/>
    </w:rPr>
  </w:style>
  <w:style w:type="paragraph" w:customStyle="1" w:styleId="Style3">
    <w:name w:val="Style3"/>
    <w:basedOn w:val="a"/>
    <w:rsid w:val="00461945"/>
    <w:rPr>
      <w:rFonts w:ascii="Times New Roman" w:eastAsia="Times New Roman" w:hAnsi="Times New Roman" w:cs="Times New Roman"/>
      <w:sz w:val="24"/>
      <w:szCs w:val="24"/>
    </w:rPr>
  </w:style>
  <w:style w:type="character" w:customStyle="1" w:styleId="FontStyle68">
    <w:name w:val="Font Style68"/>
    <w:rsid w:val="00461945"/>
    <w:rPr>
      <w:rFonts w:ascii="Times New Roman" w:hAnsi="Times New Roman" w:cs="Times New Roman"/>
      <w:b/>
      <w:bCs/>
      <w:sz w:val="26"/>
      <w:szCs w:val="26"/>
    </w:rPr>
  </w:style>
  <w:style w:type="paragraph" w:styleId="a4">
    <w:name w:val="header"/>
    <w:basedOn w:val="a"/>
    <w:link w:val="a5"/>
    <w:uiPriority w:val="99"/>
    <w:unhideWhenUsed/>
    <w:rsid w:val="00461945"/>
    <w:pPr>
      <w:tabs>
        <w:tab w:val="center" w:pos="4677"/>
        <w:tab w:val="right" w:pos="9355"/>
      </w:tabs>
    </w:pPr>
  </w:style>
  <w:style w:type="character" w:customStyle="1" w:styleId="a5">
    <w:name w:val="Верхний колонтитул Знак"/>
    <w:basedOn w:val="a0"/>
    <w:link w:val="a4"/>
    <w:uiPriority w:val="99"/>
    <w:rsid w:val="00461945"/>
    <w:rPr>
      <w:rFonts w:ascii="Arial" w:hAnsi="Arial" w:cs="Arial"/>
      <w:sz w:val="20"/>
      <w:szCs w:val="20"/>
    </w:rPr>
  </w:style>
  <w:style w:type="paragraph" w:styleId="a6">
    <w:name w:val="footer"/>
    <w:basedOn w:val="a"/>
    <w:link w:val="a7"/>
    <w:uiPriority w:val="99"/>
    <w:unhideWhenUsed/>
    <w:rsid w:val="00461945"/>
    <w:pPr>
      <w:tabs>
        <w:tab w:val="center" w:pos="4677"/>
        <w:tab w:val="right" w:pos="9355"/>
      </w:tabs>
    </w:pPr>
  </w:style>
  <w:style w:type="character" w:customStyle="1" w:styleId="a7">
    <w:name w:val="Нижний колонтитул Знак"/>
    <w:basedOn w:val="a0"/>
    <w:link w:val="a6"/>
    <w:uiPriority w:val="99"/>
    <w:rsid w:val="00461945"/>
    <w:rPr>
      <w:rFonts w:ascii="Arial" w:hAnsi="Arial" w:cs="Arial"/>
      <w:sz w:val="20"/>
      <w:szCs w:val="20"/>
    </w:rPr>
  </w:style>
  <w:style w:type="paragraph" w:styleId="a8">
    <w:name w:val="Balloon Text"/>
    <w:basedOn w:val="a"/>
    <w:link w:val="a9"/>
    <w:uiPriority w:val="99"/>
    <w:semiHidden/>
    <w:unhideWhenUsed/>
    <w:rsid w:val="00BB1CCC"/>
    <w:rPr>
      <w:rFonts w:ascii="Tahoma" w:hAnsi="Tahoma" w:cs="Tahoma"/>
      <w:sz w:val="16"/>
      <w:szCs w:val="16"/>
    </w:rPr>
  </w:style>
  <w:style w:type="character" w:customStyle="1" w:styleId="a9">
    <w:name w:val="Текст выноски Знак"/>
    <w:basedOn w:val="a0"/>
    <w:link w:val="a8"/>
    <w:uiPriority w:val="99"/>
    <w:semiHidden/>
    <w:rsid w:val="00BB1CCC"/>
    <w:rPr>
      <w:rFonts w:ascii="Tahoma" w:hAnsi="Tahoma" w:cs="Tahoma"/>
      <w:sz w:val="16"/>
      <w:szCs w:val="16"/>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61945"/>
    <w:pPr>
      <w:widowControl/>
      <w:autoSpaceDE/>
      <w:autoSpaceDN/>
      <w:adjustRightInd/>
      <w:ind w:left="720"/>
      <w:contextualSpacing/>
    </w:pPr>
    <w:rPr>
      <w:rFonts w:ascii="Times New Roman" w:eastAsia="Times New Roman" w:hAnsi="Times New Roman" w:cs="Times New Roman"/>
      <w:sz w:val="24"/>
      <w:szCs w:val="24"/>
    </w:rPr>
  </w:style>
  <w:style w:type="paragraph" w:customStyle="1" w:styleId="Style1">
    <w:name w:val="Style1"/>
    <w:basedOn w:val="a"/>
    <w:rsid w:val="00461945"/>
    <w:rPr>
      <w:rFonts w:ascii="Times New Roman" w:eastAsia="Times New Roman" w:hAnsi="Times New Roman" w:cs="Times New Roman"/>
      <w:sz w:val="24"/>
      <w:szCs w:val="24"/>
    </w:rPr>
  </w:style>
  <w:style w:type="paragraph" w:customStyle="1" w:styleId="Style2">
    <w:name w:val="Style2"/>
    <w:basedOn w:val="a"/>
    <w:rsid w:val="00461945"/>
    <w:pPr>
      <w:spacing w:line="322" w:lineRule="exact"/>
      <w:ind w:firstLine="432"/>
    </w:pPr>
    <w:rPr>
      <w:rFonts w:ascii="Times New Roman" w:eastAsia="Times New Roman" w:hAnsi="Times New Roman" w:cs="Times New Roman"/>
      <w:sz w:val="24"/>
      <w:szCs w:val="24"/>
    </w:rPr>
  </w:style>
  <w:style w:type="paragraph" w:customStyle="1" w:styleId="Style3">
    <w:name w:val="Style3"/>
    <w:basedOn w:val="a"/>
    <w:rsid w:val="00461945"/>
    <w:rPr>
      <w:rFonts w:ascii="Times New Roman" w:eastAsia="Times New Roman" w:hAnsi="Times New Roman" w:cs="Times New Roman"/>
      <w:sz w:val="24"/>
      <w:szCs w:val="24"/>
    </w:rPr>
  </w:style>
  <w:style w:type="character" w:customStyle="1" w:styleId="FontStyle68">
    <w:name w:val="Font Style68"/>
    <w:rsid w:val="00461945"/>
    <w:rPr>
      <w:rFonts w:ascii="Times New Roman" w:hAnsi="Times New Roman" w:cs="Times New Roman"/>
      <w:b/>
      <w:bCs/>
      <w:sz w:val="26"/>
      <w:szCs w:val="26"/>
    </w:rPr>
  </w:style>
  <w:style w:type="paragraph" w:styleId="a4">
    <w:name w:val="header"/>
    <w:basedOn w:val="a"/>
    <w:link w:val="a5"/>
    <w:uiPriority w:val="99"/>
    <w:unhideWhenUsed/>
    <w:rsid w:val="00461945"/>
    <w:pPr>
      <w:tabs>
        <w:tab w:val="center" w:pos="4677"/>
        <w:tab w:val="right" w:pos="9355"/>
      </w:tabs>
    </w:pPr>
  </w:style>
  <w:style w:type="character" w:customStyle="1" w:styleId="a5">
    <w:name w:val="Верхний колонтитул Знак"/>
    <w:basedOn w:val="a0"/>
    <w:link w:val="a4"/>
    <w:uiPriority w:val="99"/>
    <w:rsid w:val="00461945"/>
    <w:rPr>
      <w:rFonts w:ascii="Arial" w:hAnsi="Arial" w:cs="Arial"/>
      <w:sz w:val="20"/>
      <w:szCs w:val="20"/>
    </w:rPr>
  </w:style>
  <w:style w:type="paragraph" w:styleId="a6">
    <w:name w:val="footer"/>
    <w:basedOn w:val="a"/>
    <w:link w:val="a7"/>
    <w:uiPriority w:val="99"/>
    <w:unhideWhenUsed/>
    <w:rsid w:val="00461945"/>
    <w:pPr>
      <w:tabs>
        <w:tab w:val="center" w:pos="4677"/>
        <w:tab w:val="right" w:pos="9355"/>
      </w:tabs>
    </w:pPr>
  </w:style>
  <w:style w:type="character" w:customStyle="1" w:styleId="a7">
    <w:name w:val="Нижний колонтитул Знак"/>
    <w:basedOn w:val="a0"/>
    <w:link w:val="a6"/>
    <w:uiPriority w:val="99"/>
    <w:rsid w:val="00461945"/>
    <w:rPr>
      <w:rFonts w:ascii="Arial" w:hAnsi="Arial" w:cs="Arial"/>
      <w:sz w:val="20"/>
      <w:szCs w:val="20"/>
    </w:rPr>
  </w:style>
  <w:style w:type="paragraph" w:styleId="a8">
    <w:name w:val="Balloon Text"/>
    <w:basedOn w:val="a"/>
    <w:link w:val="a9"/>
    <w:uiPriority w:val="99"/>
    <w:semiHidden/>
    <w:unhideWhenUsed/>
    <w:rsid w:val="00BB1CCC"/>
    <w:rPr>
      <w:rFonts w:ascii="Tahoma" w:hAnsi="Tahoma" w:cs="Tahoma"/>
      <w:sz w:val="16"/>
      <w:szCs w:val="16"/>
    </w:rPr>
  </w:style>
  <w:style w:type="character" w:customStyle="1" w:styleId="a9">
    <w:name w:val="Текст выноски Знак"/>
    <w:basedOn w:val="a0"/>
    <w:link w:val="a8"/>
    <w:uiPriority w:val="99"/>
    <w:semiHidden/>
    <w:rsid w:val="00BB1C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916734723" Type="http://schemas.openxmlformats.org/officeDocument/2006/relationships/comments" Target="comments.xml"/><Relationship Id="rId945758754" Type="http://schemas.microsoft.com/office/2011/relationships/commentsExtended" Target="commentsExtended.xml"/><Relationship Id="rId83145277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Jt3/IbbAmbt/ROzjtPou1VP4pVU=</DigestValue>
    </Reference>
    <Reference Type="http://www.w3.org/2000/09/xmldsig#Object" URI="#idOfficeObject">
      <DigestMethod Algorithm="http://www.w3.org/2000/09/xmldsig#sha1"/>
      <DigestValue>qHaQ7908NIwzGU7HYBA+z0wQ+Vo=</DigestValue>
    </Reference>
  </SignedInfo>
  <SignatureValue>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</SignatureValue>
  <KeyInfo>
    <X509Data>
      <X509Certificate>MIIFmTCCA4ECFGmuXN4bNSDagNvjEsKHZo/19nxqMA0GCSqGSIb3DQEBCwUAMIGQ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</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916734723"/>
            <mdssi:RelationshipReference SourceId="rId945758754"/>
            <mdssi:RelationshipReference SourceId="rId831452777"/>
          </Transform>
          <Transform Algorithm="http://www.w3.org/TR/2001/REC-xml-c14n-20010315"/>
        </Transforms>
        <DigestMethod Algorithm="http://www.w3.org/2000/09/xmldsig#sha1"/>
        <DigestValue>M5mkIh+IgourouRGK3CNS4gj3Ak=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4UV+NHdhrIrxgsYhV5mbJLOqBlk=</DigestValue>
      </Reference>
      <Reference URI="/word/endnotes.xml?ContentType=application/vnd.openxmlformats-officedocument.wordprocessingml.endnotes+xml">
        <DigestMethod Algorithm="http://www.w3.org/2000/09/xmldsig#sha1"/>
        <DigestValue>vdZmfdpkuOp5tYhqUwhFvkTSUuI=</DigestValue>
      </Reference>
      <Reference URI="/word/fontTable.xml?ContentType=application/vnd.openxmlformats-officedocument.wordprocessingml.fontTable+xml">
        <DigestMethod Algorithm="http://www.w3.org/2000/09/xmldsig#sha1"/>
        <DigestValue>5kafxc2mLjRZMJwk8hpIYE6R4/I=</DigestValue>
      </Reference>
      <Reference URI="/word/footer1.xml?ContentType=application/vnd.openxmlformats-officedocument.wordprocessingml.footer+xml">
        <DigestMethod Algorithm="http://www.w3.org/2000/09/xmldsig#sha1"/>
        <DigestValue>KAcdt0pKgpqotbPuvu1vEozHIu0=</DigestValue>
      </Reference>
      <Reference URI="/word/footnotes.xml?ContentType=application/vnd.openxmlformats-officedocument.wordprocessingml.footnotes+xml">
        <DigestMethod Algorithm="http://www.w3.org/2000/09/xmldsig#sha1"/>
        <DigestValue>n+cKpOAg6Qql08iJ+f7tNjucR8k=</DigestValue>
      </Reference>
      <Reference URI="/word/media/image1.jpeg?ContentType=image/jpeg">
        <DigestMethod Algorithm="http://www.w3.org/2000/09/xmldsig#sha1"/>
        <DigestValue>SXpvi7S66ZB2vzeDu1XRcztHrjc=</DigestValue>
      </Reference>
      <Reference URI="/word/numbering.xml?ContentType=application/vnd.openxmlformats-officedocument.wordprocessingml.numbering+xml">
        <DigestMethod Algorithm="http://www.w3.org/2000/09/xmldsig#sha1"/>
        <DigestValue>HtWrOAaxkKoMU/XWCI8r14Zgmfo=</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IFBEcGignzG2Ua4odrLbKCoLoMM=</DigestValue>
      </Reference>
      <Reference URI="/word/styles.xml?ContentType=application/vnd.openxmlformats-officedocument.wordprocessingml.styles+xml">
        <DigestMethod Algorithm="http://www.w3.org/2000/09/xmldsig#sha1"/>
        <DigestValue>DLDTxXM3AkycXJmB/K3+y/oRia8=</DigestValue>
      </Reference>
      <Reference URI="/word/stylesWithEffects.xml?ContentType=application/vnd.ms-word.stylesWithEffects+xml">
        <DigestMethod Algorithm="http://www.w3.org/2000/09/xmldsig#sha1"/>
        <DigestValue>Dun34z2nXt9fkC79URhHjVOUM5c=</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zc1/q2WodslX0pAdux4ZQmR9PMU=</DigestValue>
      </Reference>
    </Manifest>
    <SignatureProperties>
      <SignatureProperty Id="idSignatureTime" Target="#idPackageSignature">
        <mdssi:SignatureTime>
          <mdssi:Format>YYYY-MM-DDThh:mm:ssTZD</mdssi:Format>
          <mdssi:Value>2021-03-05T01:49:09Z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35</Pages>
  <Words>13257</Words>
  <Characters>75567</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2020-05-26T10:02:00Z</cp:lastPrinted>
  <dcterms:created xsi:type="dcterms:W3CDTF">2021-03-05T01:44:00Z</dcterms:created>
  <dcterms:modified xsi:type="dcterms:W3CDTF">2021-03-05T01:44:00Z</dcterms:modified>
</cp:coreProperties>
</file>